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affc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affc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  <w:proofErr w:type="gramEnd"/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22BAB354" w:rsidR="00887CE1" w:rsidRPr="007673FA" w:rsidRDefault="00DC64A7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Ionian University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2AC1B42B" w:rsidR="00887CE1" w:rsidRPr="007673FA" w:rsidRDefault="001C44E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G ATHINE42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590EB372" w:rsidR="00377526" w:rsidRPr="007673FA" w:rsidRDefault="000216BD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</w:rPr>
              <w:t xml:space="preserve">I. </w:t>
            </w:r>
            <w:proofErr w:type="spellStart"/>
            <w:r w:rsidRPr="00844874">
              <w:rPr>
                <w:rFonts w:ascii="Verdana" w:hAnsi="Verdana" w:cs="Arial"/>
                <w:color w:val="002060"/>
                <w:sz w:val="20"/>
              </w:rPr>
              <w:t>Theotoki</w:t>
            </w:r>
            <w:proofErr w:type="spellEnd"/>
            <w:r w:rsidRPr="00844874">
              <w:rPr>
                <w:rFonts w:ascii="Verdana" w:hAnsi="Verdana" w:cs="Arial"/>
                <w:color w:val="002060"/>
                <w:sz w:val="20"/>
              </w:rPr>
              <w:t xml:space="preserve"> 72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212958E5" w:rsidR="00377526" w:rsidRPr="007673FA" w:rsidRDefault="006C5841" w:rsidP="006C5841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Greece</w:t>
            </w: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3193189A" w14:textId="77777777" w:rsidR="000106CF" w:rsidRPr="00AF2181" w:rsidRDefault="000106CF" w:rsidP="000106C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US"/>
              </w:rPr>
            </w:pPr>
            <w:r>
              <w:rPr>
                <w:rFonts w:ascii="Verdana" w:hAnsi="Verdana" w:cs="Arial"/>
                <w:color w:val="002060"/>
                <w:sz w:val="20"/>
                <w:lang w:val="en-US"/>
              </w:rPr>
              <w:t>Dimitra Kokkali</w:t>
            </w:r>
          </w:p>
          <w:p w14:paraId="5D72C571" w14:textId="73238A35" w:rsidR="00377526" w:rsidRPr="007673FA" w:rsidRDefault="000106CF" w:rsidP="000106C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Head of I.</w:t>
            </w:r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R.O</w:t>
            </w:r>
            <w:proofErr w:type="gramEnd"/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AF9445A" w14:textId="77777777" w:rsidR="00A80061" w:rsidRPr="00736591" w:rsidRDefault="00A80061" w:rsidP="00A80061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736591"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erasmus@ionio.gr</w:t>
            </w:r>
          </w:p>
          <w:p w14:paraId="5D72C573" w14:textId="27C0103B" w:rsidR="00377526" w:rsidRPr="00E02718" w:rsidRDefault="00A80061" w:rsidP="00A8006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736591"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+302661087608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937822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937822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affc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aff4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22B8B" w14:textId="77777777" w:rsidR="00937822" w:rsidRDefault="00937822">
      <w:r>
        <w:separator/>
      </w:r>
    </w:p>
  </w:endnote>
  <w:endnote w:type="continuationSeparator" w:id="0">
    <w:p w14:paraId="0E126782" w14:textId="77777777" w:rsidR="00937822" w:rsidRDefault="00937822">
      <w:r>
        <w:continuationSeparator/>
      </w:r>
    </w:p>
  </w:endnote>
  <w:endnote w:id="1">
    <w:p w14:paraId="2CAB62E7" w14:textId="541B2ED1" w:rsidR="006C7B84" w:rsidRDefault="00D97FE7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ae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ae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ae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Style w:val="affc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ae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-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af1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9CBD7" w14:textId="77777777" w:rsidR="00937822" w:rsidRDefault="00937822">
      <w:r>
        <w:separator/>
      </w:r>
    </w:p>
  </w:footnote>
  <w:footnote w:type="continuationSeparator" w:id="0">
    <w:p w14:paraId="62196795" w14:textId="77777777" w:rsidR="00937822" w:rsidRDefault="00937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af3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af3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20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30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2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a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3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40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41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aff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06CF"/>
    <w:rsid w:val="00012209"/>
    <w:rsid w:val="00012BD6"/>
    <w:rsid w:val="000130A9"/>
    <w:rsid w:val="00014383"/>
    <w:rsid w:val="00014945"/>
    <w:rsid w:val="00014C4D"/>
    <w:rsid w:val="00015B0A"/>
    <w:rsid w:val="000175AD"/>
    <w:rsid w:val="000216B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4E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23C5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299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0FA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841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4915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822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061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7D46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4A7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pPr>
      <w:ind w:left="482"/>
    </w:pPr>
  </w:style>
  <w:style w:type="paragraph" w:customStyle="1" w:styleId="Text2">
    <w:name w:val="Text 2"/>
    <w:basedOn w:val="a1"/>
    <w:pPr>
      <w:tabs>
        <w:tab w:val="left" w:pos="2302"/>
      </w:tabs>
      <w:ind w:left="1202"/>
    </w:pPr>
  </w:style>
  <w:style w:type="paragraph" w:customStyle="1" w:styleId="Text3">
    <w:name w:val="Text 3"/>
    <w:basedOn w:val="a1"/>
    <w:pPr>
      <w:tabs>
        <w:tab w:val="left" w:pos="2302"/>
      </w:tabs>
      <w:ind w:left="1202"/>
    </w:pPr>
  </w:style>
  <w:style w:type="paragraph" w:customStyle="1" w:styleId="Text4">
    <w:name w:val="Text 4"/>
    <w:basedOn w:val="a1"/>
    <w:pPr>
      <w:tabs>
        <w:tab w:val="left" w:pos="2302"/>
      </w:tabs>
      <w:ind w:left="1202"/>
    </w:pPr>
  </w:style>
  <w:style w:type="paragraph" w:customStyle="1" w:styleId="Address">
    <w:name w:val="Address"/>
    <w:basedOn w:val="a1"/>
    <w:pPr>
      <w:spacing w:after="0"/>
      <w:jc w:val="left"/>
    </w:pPr>
  </w:style>
  <w:style w:type="paragraph" w:customStyle="1" w:styleId="AddressTL">
    <w:name w:val="AddressTL"/>
    <w:basedOn w:val="a1"/>
    <w:next w:val="a1"/>
    <w:pPr>
      <w:spacing w:after="720"/>
      <w:jc w:val="left"/>
    </w:pPr>
  </w:style>
  <w:style w:type="paragraph" w:customStyle="1" w:styleId="AddressTR">
    <w:name w:val="AddressTR"/>
    <w:basedOn w:val="a1"/>
    <w:next w:val="a1"/>
    <w:pPr>
      <w:spacing w:after="720"/>
      <w:ind w:left="5103"/>
      <w:jc w:val="left"/>
    </w:pPr>
  </w:style>
  <w:style w:type="paragraph" w:styleId="a5">
    <w:name w:val="Block Text"/>
    <w:basedOn w:val="a1"/>
    <w:pPr>
      <w:spacing w:after="120"/>
      <w:ind w:left="1440" w:right="1440"/>
    </w:pPr>
  </w:style>
  <w:style w:type="paragraph" w:styleId="a6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2">
    <w:name w:val="Body Text 3"/>
    <w:basedOn w:val="a1"/>
    <w:pPr>
      <w:spacing w:after="120"/>
    </w:pPr>
    <w:rPr>
      <w:sz w:val="16"/>
    </w:rPr>
  </w:style>
  <w:style w:type="paragraph" w:styleId="a7">
    <w:name w:val="Body Text First Indent"/>
    <w:basedOn w:val="a6"/>
    <w:pPr>
      <w:ind w:firstLine="210"/>
    </w:pPr>
  </w:style>
  <w:style w:type="paragraph" w:styleId="a8">
    <w:name w:val="Body Text Indent"/>
    <w:basedOn w:val="a1"/>
    <w:pPr>
      <w:spacing w:after="120"/>
      <w:ind w:left="283"/>
    </w:pPr>
  </w:style>
  <w:style w:type="paragraph" w:styleId="23">
    <w:name w:val="Body Text First Indent 2"/>
    <w:basedOn w:val="a8"/>
    <w:pPr>
      <w:ind w:firstLine="210"/>
    </w:pPr>
  </w:style>
  <w:style w:type="paragraph" w:styleId="24">
    <w:name w:val="Body Text Indent 2"/>
    <w:basedOn w:val="a1"/>
    <w:pPr>
      <w:spacing w:after="120" w:line="480" w:lineRule="auto"/>
      <w:ind w:left="283"/>
    </w:pPr>
  </w:style>
  <w:style w:type="paragraph" w:styleId="33">
    <w:name w:val="Body Text Indent 3"/>
    <w:basedOn w:val="a1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pPr>
      <w:ind w:left="4252"/>
    </w:pPr>
  </w:style>
  <w:style w:type="paragraph" w:styleId="ab">
    <w:name w:val="annotation text"/>
    <w:basedOn w:val="a1"/>
    <w:link w:val="Char"/>
    <w:rPr>
      <w:sz w:val="20"/>
    </w:rPr>
  </w:style>
  <w:style w:type="paragraph" w:styleId="ac">
    <w:name w:val="Date"/>
    <w:basedOn w:val="a1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pPr>
      <w:ind w:left="5103"/>
      <w:jc w:val="left"/>
    </w:pPr>
    <w:rPr>
      <w:sz w:val="20"/>
    </w:rPr>
  </w:style>
  <w:style w:type="paragraph" w:styleId="ad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e">
    <w:name w:val="endnote text"/>
    <w:basedOn w:val="a1"/>
    <w:link w:val="Char0"/>
    <w:semiHidden/>
    <w:rPr>
      <w:sz w:val="20"/>
    </w:rPr>
  </w:style>
  <w:style w:type="paragraph" w:styleId="af">
    <w:name w:val="envelope address"/>
    <w:basedOn w:val="a1"/>
    <w:pPr>
      <w:framePr w:w="7920" w:h="1980" w:hRule="exact" w:hSpace="180" w:wrap="auto" w:hAnchor="page" w:xAlign="center" w:yAlign="bottom"/>
      <w:spacing w:after="0"/>
    </w:pPr>
  </w:style>
  <w:style w:type="paragraph" w:styleId="af0">
    <w:name w:val="envelope return"/>
    <w:basedOn w:val="a1"/>
    <w:pPr>
      <w:spacing w:after="0"/>
    </w:pPr>
    <w:rPr>
      <w:sz w:val="20"/>
    </w:rPr>
  </w:style>
  <w:style w:type="paragraph" w:styleId="af1">
    <w:name w:val="footer"/>
    <w:basedOn w:val="a1"/>
    <w:link w:val="Char1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af2">
    <w:name w:val="footnote text"/>
    <w:basedOn w:val="a1"/>
    <w:pPr>
      <w:ind w:left="357" w:hanging="357"/>
    </w:pPr>
    <w:rPr>
      <w:sz w:val="20"/>
    </w:rPr>
  </w:style>
  <w:style w:type="paragraph" w:styleId="af3">
    <w:name w:val="header"/>
    <w:basedOn w:val="a1"/>
    <w:link w:val="Char2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5">
    <w:name w:val="index 2"/>
    <w:basedOn w:val="a1"/>
    <w:next w:val="a1"/>
    <w:autoRedefine/>
    <w:semiHidden/>
    <w:pPr>
      <w:ind w:left="480" w:hanging="240"/>
    </w:pPr>
  </w:style>
  <w:style w:type="paragraph" w:styleId="34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4">
    <w:name w:val="index heading"/>
    <w:basedOn w:val="a1"/>
    <w:next w:val="10"/>
    <w:semiHidden/>
    <w:rPr>
      <w:rFonts w:ascii="Arial" w:hAnsi="Arial"/>
      <w:b/>
    </w:rPr>
  </w:style>
  <w:style w:type="paragraph" w:styleId="af5">
    <w:name w:val="List"/>
    <w:basedOn w:val="a1"/>
    <w:pPr>
      <w:ind w:left="283" w:hanging="283"/>
    </w:pPr>
  </w:style>
  <w:style w:type="paragraph" w:styleId="26">
    <w:name w:val="List 2"/>
    <w:basedOn w:val="a1"/>
    <w:pPr>
      <w:ind w:left="566" w:hanging="283"/>
    </w:pPr>
  </w:style>
  <w:style w:type="paragraph" w:styleId="35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pPr>
      <w:numPr>
        <w:numId w:val="4"/>
      </w:numPr>
    </w:pPr>
  </w:style>
  <w:style w:type="paragraph" w:styleId="21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pPr>
      <w:numPr>
        <w:numId w:val="1"/>
      </w:numPr>
    </w:pPr>
  </w:style>
  <w:style w:type="paragraph" w:styleId="af6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paragraph" w:styleId="a">
    <w:name w:val="List Number"/>
    <w:basedOn w:val="a1"/>
    <w:pPr>
      <w:numPr>
        <w:numId w:val="14"/>
      </w:numPr>
    </w:pPr>
  </w:style>
  <w:style w:type="paragraph" w:styleId="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pPr>
      <w:numPr>
        <w:numId w:val="2"/>
      </w:numPr>
    </w:pPr>
  </w:style>
  <w:style w:type="paragraph" w:styleId="a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8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9">
    <w:name w:val="Normal Indent"/>
    <w:basedOn w:val="a1"/>
    <w:link w:val="Char3"/>
    <w:pPr>
      <w:ind w:left="720"/>
    </w:pPr>
    <w:rPr>
      <w:lang w:eastAsia="x-none"/>
    </w:rPr>
  </w:style>
  <w:style w:type="paragraph" w:styleId="afa">
    <w:name w:val="Note Heading"/>
    <w:basedOn w:val="a1"/>
    <w:next w:val="a1"/>
  </w:style>
  <w:style w:type="paragraph" w:customStyle="1" w:styleId="NoteHead">
    <w:name w:val="NoteHead"/>
    <w:basedOn w:val="a1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pPr>
      <w:keepNext w:val="0"/>
      <w:outlineLvl w:val="9"/>
    </w:pPr>
  </w:style>
  <w:style w:type="paragraph" w:customStyle="1" w:styleId="PartTitle">
    <w:name w:val="PartTitle"/>
    <w:basedOn w:val="a1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afb">
    <w:name w:val="Plain Text"/>
    <w:basedOn w:val="a1"/>
    <w:rPr>
      <w:rFonts w:ascii="Courier New" w:hAnsi="Courier New"/>
      <w:sz w:val="20"/>
    </w:rPr>
  </w:style>
  <w:style w:type="paragraph" w:styleId="afc">
    <w:name w:val="Salutation"/>
    <w:basedOn w:val="a1"/>
    <w:next w:val="a1"/>
  </w:style>
  <w:style w:type="paragraph" w:styleId="afd">
    <w:name w:val="Signature"/>
    <w:basedOn w:val="a1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fe">
    <w:name w:val="Subtitle"/>
    <w:basedOn w:val="a1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a1"/>
    <w:pPr>
      <w:jc w:val="center"/>
    </w:pPr>
    <w:rPr>
      <w:b/>
      <w:sz w:val="32"/>
    </w:rPr>
  </w:style>
  <w:style w:type="paragraph" w:styleId="aff">
    <w:name w:val="table of authorities"/>
    <w:basedOn w:val="a1"/>
    <w:next w:val="a1"/>
    <w:semiHidden/>
    <w:pPr>
      <w:ind w:left="240" w:hanging="240"/>
    </w:pPr>
  </w:style>
  <w:style w:type="paragraph" w:styleId="aff0">
    <w:name w:val="table of figures"/>
    <w:basedOn w:val="a1"/>
    <w:next w:val="a1"/>
    <w:semiHidden/>
    <w:pPr>
      <w:ind w:left="480" w:hanging="480"/>
    </w:pPr>
  </w:style>
  <w:style w:type="paragraph" w:styleId="aff1">
    <w:name w:val="Title"/>
    <w:basedOn w:val="a1"/>
    <w:next w:val="SubTitle1"/>
    <w:pPr>
      <w:spacing w:after="480"/>
      <w:jc w:val="center"/>
    </w:pPr>
    <w:rPr>
      <w:b/>
      <w:kern w:val="28"/>
      <w:sz w:val="48"/>
    </w:rPr>
  </w:style>
  <w:style w:type="paragraph" w:styleId="af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8">
    <w:name w:val="toc 2"/>
    <w:basedOn w:val="a1"/>
    <w:next w:val="a1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37">
    <w:name w:val="toc 3"/>
    <w:basedOn w:val="a1"/>
    <w:next w:val="a1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YReferences">
    <w:name w:val="YReferences"/>
    <w:basedOn w:val="a1"/>
    <w:next w:val="a1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a1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aff3">
    <w:name w:val="TOC Heading"/>
    <w:basedOn w:val="a1"/>
    <w:next w:val="a1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-">
    <w:name w:val="Hyperlink"/>
    <w:rsid w:val="006914AD"/>
    <w:rPr>
      <w:color w:val="0000FF"/>
      <w:u w:val="single"/>
    </w:rPr>
  </w:style>
  <w:style w:type="character" w:styleId="aff4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5">
    <w:name w:val="Balloon Text"/>
    <w:basedOn w:val="a1"/>
    <w:link w:val="Char4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f1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1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Char1">
    <w:name w:val="Υποσέλιδο Char"/>
    <w:link w:val="af1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Char1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1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Char2">
    <w:name w:val="Κεφαλίδα Char"/>
    <w:link w:val="af3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9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Char3">
    <w:name w:val="Βασικό με εσοχή Char"/>
    <w:link w:val="af9"/>
    <w:rsid w:val="007A4813"/>
    <w:rPr>
      <w:sz w:val="24"/>
      <w:lang w:val="fr-FR"/>
    </w:rPr>
  </w:style>
  <w:style w:type="character" w:customStyle="1" w:styleId="Bulletpoint1Char">
    <w:name w:val="Bullet point1 Char"/>
    <w:basedOn w:val="Char3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9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6">
    <w:name w:val="Table Grid"/>
    <w:basedOn w:val="a3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/>
  </w:style>
  <w:style w:type="table" w:styleId="aff7">
    <w:name w:val="Table Elegant"/>
    <w:basedOn w:val="a3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8">
    <w:name w:val="annotation reference"/>
    <w:unhideWhenUsed/>
    <w:rsid w:val="00F0066C"/>
    <w:rPr>
      <w:sz w:val="16"/>
      <w:szCs w:val="16"/>
    </w:rPr>
  </w:style>
  <w:style w:type="character" w:customStyle="1" w:styleId="Char">
    <w:name w:val="Κείμενο σχολίου Char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Char4">
    <w:name w:val="Κείμενο πλαισίου Char"/>
    <w:link w:val="aff5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9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a">
    <w:name w:val="annotation subject"/>
    <w:basedOn w:val="ab"/>
    <w:next w:val="ab"/>
    <w:link w:val="Char5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har5">
    <w:name w:val="Θέμα σχολίου Char"/>
    <w:link w:val="affa"/>
    <w:uiPriority w:val="99"/>
    <w:rsid w:val="00BA290F"/>
    <w:rPr>
      <w:b/>
      <w:bCs/>
      <w:lang w:val="x-none" w:eastAsia="ar-SA"/>
    </w:rPr>
  </w:style>
  <w:style w:type="paragraph" w:styleId="affb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-0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Char">
    <w:name w:val="Επικεφαλίδα 3 Char"/>
    <w:link w:val="3"/>
    <w:rsid w:val="005D5129"/>
    <w:rPr>
      <w:i/>
      <w:sz w:val="24"/>
      <w:lang w:val="fr-FR" w:eastAsia="en-US"/>
    </w:rPr>
  </w:style>
  <w:style w:type="character" w:styleId="affc">
    <w:name w:val="endnote reference"/>
    <w:rsid w:val="007967A9"/>
    <w:rPr>
      <w:vertAlign w:val="superscript"/>
    </w:rPr>
  </w:style>
  <w:style w:type="character" w:customStyle="1" w:styleId="Char0">
    <w:name w:val="Κείμενο σημείωσης τέλους Char"/>
    <w:basedOn w:val="a2"/>
    <w:link w:val="ae"/>
    <w:semiHidden/>
    <w:rsid w:val="00D97FE7"/>
    <w:rPr>
      <w:lang w:val="fr-FR" w:eastAsia="en-US"/>
    </w:rPr>
  </w:style>
  <w:style w:type="character" w:styleId="affd">
    <w:name w:val="Unresolved Mention"/>
    <w:basedOn w:val="a2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B63455-0B2F-4190-A4CD-5BE0B1C58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433</Words>
  <Characters>2339</Characters>
  <Application>Microsoft Office Word</Application>
  <DocSecurity>0</DocSecurity>
  <PresentationFormat>Microsoft Word 11.0</PresentationFormat>
  <Lines>19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2767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CHRISTINA NIKOPOULOU</cp:lastModifiedBy>
  <cp:revision>9</cp:revision>
  <cp:lastPrinted>2013-11-06T08:46:00Z</cp:lastPrinted>
  <dcterms:created xsi:type="dcterms:W3CDTF">2025-03-20T10:07:00Z</dcterms:created>
  <dcterms:modified xsi:type="dcterms:W3CDTF">2026-07-27T08:25:00Z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