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689DD4" w14:textId="1C453D08" w:rsidR="00201B3F" w:rsidRDefault="00201B3F" w:rsidP="00201B3F">
      <w:pPr>
        <w:widowControl w:val="0"/>
        <w:autoSpaceDE w:val="0"/>
        <w:autoSpaceDN w:val="0"/>
        <w:spacing w:after="0" w:line="240" w:lineRule="auto"/>
        <w:jc w:val="center"/>
        <w:rPr>
          <w:rFonts w:eastAsia="MS Minngs" w:cstheme="minorHAnsi"/>
          <w:b/>
          <w:bCs/>
          <w:color w:val="000000"/>
          <w:u w:val="single"/>
          <w:lang w:eastAsia="el-GR" w:bidi="el-GR"/>
        </w:rPr>
      </w:pPr>
      <w:r w:rsidRPr="00FE396F">
        <w:rPr>
          <w:noProof/>
          <w:lang w:eastAsia="en-GB"/>
        </w:rPr>
        <w:drawing>
          <wp:inline distT="0" distB="0" distL="0" distR="0" wp14:anchorId="07A5593E" wp14:editId="3B0DD37C">
            <wp:extent cx="962025" cy="933450"/>
            <wp:effectExtent l="0" t="0" r="9525"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62025" cy="933450"/>
                    </a:xfrm>
                    <a:prstGeom prst="rect">
                      <a:avLst/>
                    </a:prstGeom>
                    <a:noFill/>
                    <a:ln>
                      <a:noFill/>
                    </a:ln>
                  </pic:spPr>
                </pic:pic>
              </a:graphicData>
            </a:graphic>
          </wp:inline>
        </w:drawing>
      </w:r>
    </w:p>
    <w:p w14:paraId="27432124" w14:textId="196BAE29" w:rsidR="00201B3F" w:rsidRDefault="00201B3F" w:rsidP="00201B3F">
      <w:pPr>
        <w:widowControl w:val="0"/>
        <w:autoSpaceDE w:val="0"/>
        <w:autoSpaceDN w:val="0"/>
        <w:spacing w:after="0" w:line="240" w:lineRule="auto"/>
        <w:jc w:val="center"/>
        <w:rPr>
          <w:rFonts w:eastAsia="MS Minngs" w:cstheme="minorHAnsi"/>
          <w:b/>
          <w:bCs/>
          <w:color w:val="000000"/>
          <w:u w:val="single"/>
          <w:lang w:eastAsia="el-GR" w:bidi="el-GR"/>
        </w:rPr>
      </w:pPr>
    </w:p>
    <w:p w14:paraId="53051B8F" w14:textId="40F2C51D" w:rsidR="00201B3F" w:rsidRPr="00352A55" w:rsidRDefault="00201B3F" w:rsidP="00201B3F">
      <w:pPr>
        <w:widowControl w:val="0"/>
        <w:autoSpaceDE w:val="0"/>
        <w:autoSpaceDN w:val="0"/>
        <w:spacing w:after="0" w:line="240" w:lineRule="auto"/>
        <w:jc w:val="center"/>
        <w:rPr>
          <w:rFonts w:eastAsia="MS Minngs" w:cstheme="minorHAnsi"/>
          <w:b/>
          <w:bCs/>
          <w:color w:val="000000"/>
          <w:sz w:val="24"/>
          <w:szCs w:val="24"/>
          <w:u w:val="single"/>
          <w:lang w:eastAsia="el-GR" w:bidi="el-GR"/>
        </w:rPr>
      </w:pPr>
      <w:r w:rsidRPr="00352A55">
        <w:rPr>
          <w:rFonts w:eastAsia="MS Minngs" w:cstheme="minorHAnsi"/>
          <w:b/>
          <w:bCs/>
          <w:color w:val="000000"/>
          <w:sz w:val="24"/>
          <w:szCs w:val="24"/>
          <w:u w:val="single"/>
          <w:lang w:eastAsia="el-GR" w:bidi="el-GR"/>
        </w:rPr>
        <w:t>ΠΙΝΑΚΕΣ ΣΥΜΜΟΡΦΩΣΗΣ</w:t>
      </w:r>
    </w:p>
    <w:p w14:paraId="24A02D6F" w14:textId="77777777" w:rsidR="00D046F7" w:rsidRPr="00D046F7" w:rsidRDefault="00D046F7" w:rsidP="00D046F7">
      <w:pPr>
        <w:suppressAutoHyphens/>
        <w:spacing w:before="240" w:after="120" w:line="240" w:lineRule="auto"/>
        <w:jc w:val="both"/>
        <w:rPr>
          <w:rFonts w:ascii="Calibri" w:eastAsia="DejaVu Sans" w:hAnsi="Calibri" w:cs="Calibri"/>
          <w:b/>
          <w:lang w:eastAsia="el-GR" w:bidi="el-GR"/>
        </w:rPr>
      </w:pPr>
      <w:r w:rsidRPr="00D046F7">
        <w:rPr>
          <w:rFonts w:ascii="Calibri" w:eastAsia="Times New Roman" w:hAnsi="Calibri" w:cs="Arial"/>
          <w:b/>
          <w:color w:val="002060"/>
          <w:sz w:val="24"/>
          <w:lang w:eastAsia="zh-CN"/>
        </w:rPr>
        <w:t>ΤΜΗΜΑ Α : Εξυπηρετητής Εφαρμογής</w:t>
      </w:r>
    </w:p>
    <w:tbl>
      <w:tblPr>
        <w:tblW w:w="5837" w:type="pct"/>
        <w:tblInd w:w="-719" w:type="dxa"/>
        <w:tblLook w:val="04A0" w:firstRow="1" w:lastRow="0" w:firstColumn="1" w:lastColumn="0" w:noHBand="0" w:noVBand="1"/>
      </w:tblPr>
      <w:tblGrid>
        <w:gridCol w:w="1453"/>
        <w:gridCol w:w="3233"/>
        <w:gridCol w:w="1314"/>
        <w:gridCol w:w="1413"/>
        <w:gridCol w:w="2664"/>
      </w:tblGrid>
      <w:tr w:rsidR="00D046F7" w:rsidRPr="00D046F7" w14:paraId="06812E80" w14:textId="77777777" w:rsidTr="00352A55">
        <w:trPr>
          <w:trHeight w:val="390"/>
        </w:trPr>
        <w:tc>
          <w:tcPr>
            <w:tcW w:w="5000" w:type="pct"/>
            <w:gridSpan w:val="5"/>
            <w:tcBorders>
              <w:top w:val="single" w:sz="8" w:space="0" w:color="auto"/>
              <w:left w:val="single" w:sz="8" w:space="0" w:color="auto"/>
              <w:bottom w:val="single" w:sz="8" w:space="0" w:color="auto"/>
              <w:right w:val="single" w:sz="4" w:space="0" w:color="auto"/>
            </w:tcBorders>
            <w:shd w:val="clear" w:color="000000" w:fill="BDD6EE"/>
            <w:vAlign w:val="bottom"/>
            <w:hideMark/>
          </w:tcPr>
          <w:p w14:paraId="30CEBEF9"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ΤΜΗΜΑ Α</w:t>
            </w:r>
          </w:p>
        </w:tc>
      </w:tr>
      <w:tr w:rsidR="00D046F7" w:rsidRPr="00D046F7" w14:paraId="654C4409" w14:textId="77777777" w:rsidTr="005F68FA">
        <w:trPr>
          <w:trHeight w:val="645"/>
        </w:trPr>
        <w:tc>
          <w:tcPr>
            <w:tcW w:w="721" w:type="pct"/>
            <w:tcBorders>
              <w:top w:val="nil"/>
              <w:left w:val="single" w:sz="8" w:space="0" w:color="auto"/>
              <w:bottom w:val="single" w:sz="8" w:space="0" w:color="auto"/>
              <w:right w:val="single" w:sz="8" w:space="0" w:color="auto"/>
            </w:tcBorders>
            <w:shd w:val="clear" w:color="000000" w:fill="2E74B5"/>
            <w:vAlign w:val="center"/>
            <w:hideMark/>
          </w:tcPr>
          <w:p w14:paraId="24E1A863"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Α/Α</w:t>
            </w:r>
          </w:p>
        </w:tc>
        <w:tc>
          <w:tcPr>
            <w:tcW w:w="1604" w:type="pct"/>
            <w:tcBorders>
              <w:top w:val="nil"/>
              <w:left w:val="nil"/>
              <w:bottom w:val="single" w:sz="8" w:space="0" w:color="auto"/>
              <w:right w:val="single" w:sz="8" w:space="0" w:color="auto"/>
            </w:tcBorders>
            <w:shd w:val="clear" w:color="000000" w:fill="2E74B5"/>
            <w:vAlign w:val="bottom"/>
            <w:hideMark/>
          </w:tcPr>
          <w:p w14:paraId="0005A72D"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ΠΡΟΔΙΑΓΡΑΦΗ</w:t>
            </w:r>
          </w:p>
        </w:tc>
        <w:tc>
          <w:tcPr>
            <w:tcW w:w="652" w:type="pct"/>
            <w:tcBorders>
              <w:top w:val="nil"/>
              <w:left w:val="nil"/>
              <w:bottom w:val="single" w:sz="8" w:space="0" w:color="auto"/>
              <w:right w:val="single" w:sz="8" w:space="0" w:color="auto"/>
            </w:tcBorders>
            <w:shd w:val="clear" w:color="000000" w:fill="2E74B5"/>
            <w:vAlign w:val="bottom"/>
            <w:hideMark/>
          </w:tcPr>
          <w:p w14:paraId="73EB0837"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ΑΠΑΙΤΗΣΗ</w:t>
            </w:r>
          </w:p>
        </w:tc>
        <w:tc>
          <w:tcPr>
            <w:tcW w:w="701" w:type="pct"/>
            <w:tcBorders>
              <w:top w:val="nil"/>
              <w:left w:val="nil"/>
              <w:bottom w:val="single" w:sz="8" w:space="0" w:color="auto"/>
              <w:right w:val="single" w:sz="8" w:space="0" w:color="auto"/>
            </w:tcBorders>
            <w:shd w:val="clear" w:color="000000" w:fill="2E74B5"/>
            <w:vAlign w:val="bottom"/>
            <w:hideMark/>
          </w:tcPr>
          <w:p w14:paraId="1AA71FE5"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ΑΠΑΝΤΗΣΗ</w:t>
            </w:r>
          </w:p>
        </w:tc>
        <w:tc>
          <w:tcPr>
            <w:tcW w:w="1322" w:type="pct"/>
            <w:tcBorders>
              <w:top w:val="nil"/>
              <w:left w:val="nil"/>
              <w:bottom w:val="single" w:sz="8" w:space="0" w:color="auto"/>
              <w:right w:val="single" w:sz="8" w:space="0" w:color="auto"/>
            </w:tcBorders>
            <w:shd w:val="clear" w:color="000000" w:fill="2E74B5"/>
            <w:vAlign w:val="bottom"/>
            <w:hideMark/>
          </w:tcPr>
          <w:p w14:paraId="187F4379"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ΠΑΡΑΠΟΜΠΗ ΤΕΚΜΗΡΙΩΣΗΣ</w:t>
            </w:r>
          </w:p>
        </w:tc>
      </w:tr>
      <w:tr w:rsidR="00D046F7" w:rsidRPr="00D046F7" w14:paraId="35C481A4" w14:textId="77777777" w:rsidTr="005F68FA">
        <w:trPr>
          <w:trHeight w:val="330"/>
        </w:trPr>
        <w:tc>
          <w:tcPr>
            <w:tcW w:w="721" w:type="pct"/>
            <w:tcBorders>
              <w:top w:val="nil"/>
              <w:left w:val="single" w:sz="8" w:space="0" w:color="auto"/>
              <w:bottom w:val="single" w:sz="8" w:space="0" w:color="auto"/>
              <w:right w:val="single" w:sz="8" w:space="0" w:color="auto"/>
            </w:tcBorders>
            <w:shd w:val="clear" w:color="000000" w:fill="BDD6EE"/>
            <w:vAlign w:val="center"/>
            <w:hideMark/>
          </w:tcPr>
          <w:p w14:paraId="39DAE742"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1</w:t>
            </w:r>
          </w:p>
        </w:tc>
        <w:tc>
          <w:tcPr>
            <w:tcW w:w="4279" w:type="pct"/>
            <w:gridSpan w:val="4"/>
            <w:tcBorders>
              <w:top w:val="single" w:sz="8" w:space="0" w:color="auto"/>
              <w:left w:val="nil"/>
              <w:bottom w:val="single" w:sz="8" w:space="0" w:color="auto"/>
              <w:right w:val="single" w:sz="8" w:space="0" w:color="000000"/>
            </w:tcBorders>
            <w:shd w:val="clear" w:color="000000" w:fill="BDD6EE"/>
            <w:vAlign w:val="bottom"/>
            <w:hideMark/>
          </w:tcPr>
          <w:p w14:paraId="1DE6AE96" w14:textId="77777777" w:rsidR="00D046F7" w:rsidRPr="00D046F7" w:rsidRDefault="00D046F7" w:rsidP="00D046F7">
            <w:pPr>
              <w:spacing w:after="0" w:line="240" w:lineRule="auto"/>
              <w:rPr>
                <w:rFonts w:eastAsia="Times New Roman" w:cstheme="minorHAnsi"/>
                <w:b/>
                <w:bCs/>
                <w:lang w:eastAsia="el-GR"/>
              </w:rPr>
            </w:pPr>
            <w:r w:rsidRPr="00D046F7">
              <w:rPr>
                <w:rFonts w:eastAsia="Times New Roman" w:cstheme="minorHAnsi"/>
                <w:b/>
                <w:bCs/>
                <w:lang w:eastAsia="el-GR"/>
              </w:rPr>
              <w:t>ΓΕΝΙΚΑ</w:t>
            </w:r>
          </w:p>
        </w:tc>
      </w:tr>
      <w:tr w:rsidR="00D046F7" w:rsidRPr="00D046F7" w14:paraId="712E687F" w14:textId="77777777" w:rsidTr="005F68FA">
        <w:trPr>
          <w:trHeight w:val="270"/>
        </w:trPr>
        <w:tc>
          <w:tcPr>
            <w:tcW w:w="721" w:type="pct"/>
            <w:tcBorders>
              <w:top w:val="nil"/>
              <w:left w:val="single" w:sz="8" w:space="0" w:color="auto"/>
              <w:bottom w:val="single" w:sz="8" w:space="0" w:color="auto"/>
              <w:right w:val="single" w:sz="8" w:space="0" w:color="auto"/>
            </w:tcBorders>
            <w:shd w:val="clear" w:color="000000" w:fill="BFBFBF"/>
            <w:vAlign w:val="center"/>
            <w:hideMark/>
          </w:tcPr>
          <w:p w14:paraId="4EAE3F8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1.1</w:t>
            </w:r>
          </w:p>
        </w:tc>
        <w:tc>
          <w:tcPr>
            <w:tcW w:w="1604" w:type="pct"/>
            <w:tcBorders>
              <w:top w:val="nil"/>
              <w:left w:val="nil"/>
              <w:bottom w:val="single" w:sz="8" w:space="0" w:color="auto"/>
              <w:right w:val="single" w:sz="8" w:space="0" w:color="auto"/>
            </w:tcBorders>
            <w:shd w:val="clear" w:color="000000" w:fill="BFBFBF"/>
            <w:vAlign w:val="bottom"/>
            <w:hideMark/>
          </w:tcPr>
          <w:p w14:paraId="0DC8EF4C"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Γενικές απαιτήσεις</w:t>
            </w:r>
          </w:p>
        </w:tc>
        <w:tc>
          <w:tcPr>
            <w:tcW w:w="652" w:type="pct"/>
            <w:tcBorders>
              <w:top w:val="nil"/>
              <w:left w:val="nil"/>
              <w:bottom w:val="single" w:sz="8" w:space="0" w:color="auto"/>
              <w:right w:val="single" w:sz="8" w:space="0" w:color="auto"/>
            </w:tcBorders>
            <w:shd w:val="clear" w:color="000000" w:fill="BFBFBF"/>
            <w:vAlign w:val="bottom"/>
            <w:hideMark/>
          </w:tcPr>
          <w:p w14:paraId="7090FFB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701" w:type="pct"/>
            <w:tcBorders>
              <w:top w:val="nil"/>
              <w:left w:val="nil"/>
              <w:bottom w:val="single" w:sz="8" w:space="0" w:color="auto"/>
              <w:right w:val="single" w:sz="8" w:space="0" w:color="auto"/>
            </w:tcBorders>
            <w:shd w:val="clear" w:color="000000" w:fill="BFBFBF"/>
            <w:vAlign w:val="bottom"/>
            <w:hideMark/>
          </w:tcPr>
          <w:p w14:paraId="05AFDA4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000000" w:fill="BFBFBF"/>
            <w:vAlign w:val="bottom"/>
            <w:hideMark/>
          </w:tcPr>
          <w:p w14:paraId="465620A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02220B1C" w14:textId="77777777" w:rsidTr="005F68FA">
        <w:trPr>
          <w:trHeight w:val="1335"/>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1C6BD03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1.1.1</w:t>
            </w:r>
          </w:p>
        </w:tc>
        <w:tc>
          <w:tcPr>
            <w:tcW w:w="1604" w:type="pct"/>
            <w:tcBorders>
              <w:top w:val="nil"/>
              <w:left w:val="nil"/>
              <w:bottom w:val="single" w:sz="8" w:space="0" w:color="auto"/>
              <w:right w:val="single" w:sz="8" w:space="0" w:color="auto"/>
            </w:tcBorders>
            <w:shd w:val="clear" w:color="auto" w:fill="auto"/>
            <w:vAlign w:val="bottom"/>
            <w:hideMark/>
          </w:tcPr>
          <w:p w14:paraId="6F1EAB9C"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Τα υπό προμήθεια είδη θα είναι πλήρως συμβατά με την υπάρχουσα υποδομή συσταδοποίησης  εξυπηρετητών που διαθέτει το Εργαστήριο, η οποία είναι βασισμένη σε μηχανήματα Dell Power Edge R640, R540</w:t>
            </w:r>
            <w:r w:rsidRPr="00D046F7">
              <w:rPr>
                <w:rFonts w:eastAsia="Times New Roman" w:cstheme="minorHAnsi"/>
                <w:lang w:eastAsia="el-GR"/>
              </w:rPr>
              <w:t> </w:t>
            </w:r>
          </w:p>
        </w:tc>
        <w:tc>
          <w:tcPr>
            <w:tcW w:w="652" w:type="pct"/>
            <w:tcBorders>
              <w:top w:val="nil"/>
              <w:left w:val="nil"/>
              <w:bottom w:val="single" w:sz="8" w:space="0" w:color="auto"/>
              <w:right w:val="single" w:sz="8" w:space="0" w:color="auto"/>
            </w:tcBorders>
            <w:shd w:val="clear" w:color="auto" w:fill="auto"/>
            <w:vAlign w:val="bottom"/>
            <w:hideMark/>
          </w:tcPr>
          <w:p w14:paraId="06AA684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ΝΑΙ</w:t>
            </w:r>
          </w:p>
        </w:tc>
        <w:tc>
          <w:tcPr>
            <w:tcW w:w="701" w:type="pct"/>
            <w:tcBorders>
              <w:top w:val="nil"/>
              <w:left w:val="nil"/>
              <w:bottom w:val="single" w:sz="8" w:space="0" w:color="auto"/>
              <w:right w:val="single" w:sz="8" w:space="0" w:color="auto"/>
            </w:tcBorders>
            <w:shd w:val="clear" w:color="auto" w:fill="auto"/>
            <w:vAlign w:val="bottom"/>
            <w:hideMark/>
          </w:tcPr>
          <w:p w14:paraId="526F0EC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0997083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3541C370" w14:textId="77777777" w:rsidTr="005F68FA">
        <w:trPr>
          <w:trHeight w:val="255"/>
        </w:trPr>
        <w:tc>
          <w:tcPr>
            <w:tcW w:w="721" w:type="pct"/>
            <w:tcBorders>
              <w:top w:val="nil"/>
              <w:left w:val="single" w:sz="8" w:space="0" w:color="auto"/>
              <w:bottom w:val="nil"/>
              <w:right w:val="single" w:sz="8" w:space="0" w:color="auto"/>
            </w:tcBorders>
            <w:shd w:val="clear" w:color="auto" w:fill="auto"/>
            <w:vAlign w:val="center"/>
            <w:hideMark/>
          </w:tcPr>
          <w:p w14:paraId="6F10D35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604" w:type="pct"/>
            <w:tcBorders>
              <w:top w:val="nil"/>
              <w:left w:val="nil"/>
              <w:bottom w:val="nil"/>
              <w:right w:val="single" w:sz="8" w:space="0" w:color="auto"/>
            </w:tcBorders>
            <w:shd w:val="clear" w:color="auto" w:fill="auto"/>
            <w:vAlign w:val="bottom"/>
            <w:hideMark/>
          </w:tcPr>
          <w:p w14:paraId="738883DA"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Ο Υποψήφιος Ανάδοχος θα πρέπει:</w:t>
            </w:r>
          </w:p>
        </w:tc>
        <w:tc>
          <w:tcPr>
            <w:tcW w:w="652" w:type="pct"/>
            <w:tcBorders>
              <w:top w:val="nil"/>
              <w:left w:val="nil"/>
              <w:bottom w:val="nil"/>
              <w:right w:val="single" w:sz="8" w:space="0" w:color="auto"/>
            </w:tcBorders>
            <w:shd w:val="clear" w:color="auto" w:fill="auto"/>
            <w:vAlign w:val="bottom"/>
            <w:hideMark/>
          </w:tcPr>
          <w:p w14:paraId="57372B7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701" w:type="pct"/>
            <w:tcBorders>
              <w:top w:val="nil"/>
              <w:left w:val="nil"/>
              <w:bottom w:val="nil"/>
              <w:right w:val="single" w:sz="8" w:space="0" w:color="auto"/>
            </w:tcBorders>
            <w:shd w:val="clear" w:color="auto" w:fill="auto"/>
            <w:vAlign w:val="bottom"/>
            <w:hideMark/>
          </w:tcPr>
          <w:p w14:paraId="7A8B7C5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nil"/>
              <w:right w:val="single" w:sz="8" w:space="0" w:color="auto"/>
            </w:tcBorders>
            <w:shd w:val="clear" w:color="auto" w:fill="auto"/>
            <w:vAlign w:val="bottom"/>
            <w:hideMark/>
          </w:tcPr>
          <w:p w14:paraId="542F4A4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2C0ACCCE" w14:textId="77777777" w:rsidTr="005F68FA">
        <w:trPr>
          <w:trHeight w:val="765"/>
        </w:trPr>
        <w:tc>
          <w:tcPr>
            <w:tcW w:w="7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F36F4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1.1.2</w:t>
            </w:r>
          </w:p>
        </w:tc>
        <w:tc>
          <w:tcPr>
            <w:tcW w:w="1604" w:type="pct"/>
            <w:tcBorders>
              <w:top w:val="single" w:sz="4" w:space="0" w:color="auto"/>
              <w:left w:val="nil"/>
              <w:bottom w:val="single" w:sz="4" w:space="0" w:color="auto"/>
              <w:right w:val="single" w:sz="4" w:space="0" w:color="auto"/>
            </w:tcBorders>
            <w:shd w:val="clear" w:color="auto" w:fill="auto"/>
            <w:vAlign w:val="bottom"/>
            <w:hideMark/>
          </w:tcPr>
          <w:p w14:paraId="3400336F"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να διαθέτει και να προσκομίσει πιστοποιητικό Συστήματος Διαχείρισης Ποιότητας ISO 9001:2015 ή νεότερο.</w:t>
            </w:r>
          </w:p>
        </w:tc>
        <w:tc>
          <w:tcPr>
            <w:tcW w:w="652" w:type="pct"/>
            <w:tcBorders>
              <w:top w:val="single" w:sz="4" w:space="0" w:color="auto"/>
              <w:left w:val="nil"/>
              <w:bottom w:val="single" w:sz="4" w:space="0" w:color="auto"/>
              <w:right w:val="single" w:sz="4" w:space="0" w:color="auto"/>
            </w:tcBorders>
            <w:shd w:val="clear" w:color="auto" w:fill="auto"/>
            <w:vAlign w:val="bottom"/>
            <w:hideMark/>
          </w:tcPr>
          <w:p w14:paraId="06C1F7D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ΝΑΙ</w:t>
            </w:r>
          </w:p>
        </w:tc>
        <w:tc>
          <w:tcPr>
            <w:tcW w:w="701" w:type="pct"/>
            <w:tcBorders>
              <w:top w:val="single" w:sz="4" w:space="0" w:color="auto"/>
              <w:left w:val="nil"/>
              <w:bottom w:val="single" w:sz="4" w:space="0" w:color="auto"/>
              <w:right w:val="single" w:sz="4" w:space="0" w:color="auto"/>
            </w:tcBorders>
            <w:shd w:val="clear" w:color="auto" w:fill="auto"/>
            <w:vAlign w:val="bottom"/>
            <w:hideMark/>
          </w:tcPr>
          <w:p w14:paraId="5A4E277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1322" w:type="pct"/>
            <w:tcBorders>
              <w:top w:val="single" w:sz="4" w:space="0" w:color="auto"/>
              <w:left w:val="nil"/>
              <w:bottom w:val="single" w:sz="4" w:space="0" w:color="auto"/>
              <w:right w:val="single" w:sz="4" w:space="0" w:color="auto"/>
            </w:tcBorders>
            <w:shd w:val="clear" w:color="auto" w:fill="auto"/>
            <w:vAlign w:val="bottom"/>
            <w:hideMark/>
          </w:tcPr>
          <w:p w14:paraId="034C955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5457AAD" w14:textId="77777777" w:rsidTr="005F68FA">
        <w:trPr>
          <w:trHeight w:val="1020"/>
        </w:trPr>
        <w:tc>
          <w:tcPr>
            <w:tcW w:w="721" w:type="pct"/>
            <w:tcBorders>
              <w:top w:val="nil"/>
              <w:left w:val="single" w:sz="4" w:space="0" w:color="auto"/>
              <w:bottom w:val="single" w:sz="4" w:space="0" w:color="auto"/>
              <w:right w:val="single" w:sz="4" w:space="0" w:color="auto"/>
            </w:tcBorders>
            <w:shd w:val="clear" w:color="auto" w:fill="auto"/>
            <w:vAlign w:val="center"/>
            <w:hideMark/>
          </w:tcPr>
          <w:p w14:paraId="355FC14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1.1.3</w:t>
            </w:r>
          </w:p>
        </w:tc>
        <w:tc>
          <w:tcPr>
            <w:tcW w:w="1604" w:type="pct"/>
            <w:tcBorders>
              <w:top w:val="nil"/>
              <w:left w:val="nil"/>
              <w:bottom w:val="single" w:sz="4" w:space="0" w:color="auto"/>
              <w:right w:val="single" w:sz="4" w:space="0" w:color="auto"/>
            </w:tcBorders>
            <w:shd w:val="clear" w:color="auto" w:fill="auto"/>
            <w:vAlign w:val="bottom"/>
            <w:hideMark/>
          </w:tcPr>
          <w:p w14:paraId="35865B05"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να διαθέτει και να προσκομίσει πιστοποιητικό το οποίο να βεβαιώνει την τήρηση εκ μέρους του προμηθευτή του προτύπου διαχείρισης ασφάλειας πληροφοριών ISO 27001:2013 ή νεότερο.</w:t>
            </w:r>
          </w:p>
        </w:tc>
        <w:tc>
          <w:tcPr>
            <w:tcW w:w="652" w:type="pct"/>
            <w:tcBorders>
              <w:top w:val="nil"/>
              <w:left w:val="nil"/>
              <w:bottom w:val="single" w:sz="4" w:space="0" w:color="auto"/>
              <w:right w:val="single" w:sz="4" w:space="0" w:color="auto"/>
            </w:tcBorders>
            <w:shd w:val="clear" w:color="auto" w:fill="auto"/>
            <w:vAlign w:val="bottom"/>
            <w:hideMark/>
          </w:tcPr>
          <w:p w14:paraId="7E5E985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ΝΑΙ</w:t>
            </w:r>
          </w:p>
        </w:tc>
        <w:tc>
          <w:tcPr>
            <w:tcW w:w="701" w:type="pct"/>
            <w:tcBorders>
              <w:top w:val="nil"/>
              <w:left w:val="nil"/>
              <w:bottom w:val="single" w:sz="4" w:space="0" w:color="auto"/>
              <w:right w:val="single" w:sz="4" w:space="0" w:color="auto"/>
            </w:tcBorders>
            <w:shd w:val="clear" w:color="auto" w:fill="auto"/>
            <w:vAlign w:val="bottom"/>
            <w:hideMark/>
          </w:tcPr>
          <w:p w14:paraId="0E0662E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4" w:space="0" w:color="auto"/>
              <w:right w:val="single" w:sz="4" w:space="0" w:color="auto"/>
            </w:tcBorders>
            <w:shd w:val="clear" w:color="auto" w:fill="auto"/>
            <w:vAlign w:val="bottom"/>
            <w:hideMark/>
          </w:tcPr>
          <w:p w14:paraId="260CD49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5F8C75E" w14:textId="77777777" w:rsidTr="005F68FA">
        <w:trPr>
          <w:trHeight w:val="810"/>
        </w:trPr>
        <w:tc>
          <w:tcPr>
            <w:tcW w:w="721" w:type="pct"/>
            <w:tcBorders>
              <w:top w:val="nil"/>
              <w:left w:val="single" w:sz="4" w:space="0" w:color="auto"/>
              <w:bottom w:val="single" w:sz="4" w:space="0" w:color="auto"/>
              <w:right w:val="single" w:sz="4" w:space="0" w:color="auto"/>
            </w:tcBorders>
            <w:shd w:val="clear" w:color="auto" w:fill="auto"/>
            <w:vAlign w:val="center"/>
            <w:hideMark/>
          </w:tcPr>
          <w:p w14:paraId="6580316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1.1.4</w:t>
            </w:r>
          </w:p>
        </w:tc>
        <w:tc>
          <w:tcPr>
            <w:tcW w:w="1604" w:type="pct"/>
            <w:tcBorders>
              <w:top w:val="nil"/>
              <w:left w:val="nil"/>
              <w:bottom w:val="single" w:sz="4" w:space="0" w:color="auto"/>
              <w:right w:val="single" w:sz="4" w:space="0" w:color="auto"/>
            </w:tcBorders>
            <w:shd w:val="clear" w:color="auto" w:fill="auto"/>
            <w:vAlign w:val="bottom"/>
            <w:hideMark/>
          </w:tcPr>
          <w:p w14:paraId="01F47EF0"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να είναι πιστοποιημένος συνεργάτης της κατασκευάστριας εταιρείας. Να κατατεθούν αντίστοιχα έγγραφα ή λοιπά στοιχεία, από τα οποία να προκύπτει αυτό.</w:t>
            </w:r>
            <w:r w:rsidRPr="00D046F7">
              <w:rPr>
                <w:rFonts w:eastAsia="Times New Roman" w:cstheme="minorHAnsi"/>
                <w:lang w:eastAsia="el-GR"/>
              </w:rPr>
              <w:t> </w:t>
            </w:r>
          </w:p>
        </w:tc>
        <w:tc>
          <w:tcPr>
            <w:tcW w:w="652" w:type="pct"/>
            <w:tcBorders>
              <w:top w:val="nil"/>
              <w:left w:val="nil"/>
              <w:bottom w:val="single" w:sz="4" w:space="0" w:color="auto"/>
              <w:right w:val="single" w:sz="4" w:space="0" w:color="auto"/>
            </w:tcBorders>
            <w:shd w:val="clear" w:color="auto" w:fill="auto"/>
            <w:vAlign w:val="bottom"/>
            <w:hideMark/>
          </w:tcPr>
          <w:p w14:paraId="1BB65EF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ΝΑΙ</w:t>
            </w:r>
          </w:p>
        </w:tc>
        <w:tc>
          <w:tcPr>
            <w:tcW w:w="701" w:type="pct"/>
            <w:tcBorders>
              <w:top w:val="nil"/>
              <w:left w:val="nil"/>
              <w:bottom w:val="single" w:sz="4" w:space="0" w:color="auto"/>
              <w:right w:val="single" w:sz="4" w:space="0" w:color="auto"/>
            </w:tcBorders>
            <w:shd w:val="clear" w:color="auto" w:fill="auto"/>
            <w:vAlign w:val="bottom"/>
            <w:hideMark/>
          </w:tcPr>
          <w:p w14:paraId="3E6699F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4" w:space="0" w:color="auto"/>
              <w:right w:val="single" w:sz="4" w:space="0" w:color="auto"/>
            </w:tcBorders>
            <w:shd w:val="clear" w:color="auto" w:fill="auto"/>
            <w:vAlign w:val="bottom"/>
            <w:hideMark/>
          </w:tcPr>
          <w:p w14:paraId="012CFD2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379483B" w14:textId="77777777" w:rsidTr="005F68FA">
        <w:trPr>
          <w:trHeight w:val="270"/>
        </w:trPr>
        <w:tc>
          <w:tcPr>
            <w:tcW w:w="721" w:type="pct"/>
            <w:tcBorders>
              <w:top w:val="nil"/>
              <w:left w:val="single" w:sz="8" w:space="0" w:color="auto"/>
              <w:bottom w:val="single" w:sz="8" w:space="0" w:color="auto"/>
              <w:right w:val="single" w:sz="8" w:space="0" w:color="auto"/>
            </w:tcBorders>
            <w:shd w:val="clear" w:color="000000" w:fill="BFBFBF"/>
            <w:vAlign w:val="center"/>
            <w:hideMark/>
          </w:tcPr>
          <w:p w14:paraId="240520D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1.2</w:t>
            </w:r>
          </w:p>
        </w:tc>
        <w:tc>
          <w:tcPr>
            <w:tcW w:w="1604" w:type="pct"/>
            <w:tcBorders>
              <w:top w:val="nil"/>
              <w:left w:val="nil"/>
              <w:bottom w:val="single" w:sz="8" w:space="0" w:color="auto"/>
              <w:right w:val="single" w:sz="8" w:space="0" w:color="auto"/>
            </w:tcBorders>
            <w:shd w:val="clear" w:color="000000" w:fill="BFBFBF"/>
            <w:vAlign w:val="bottom"/>
            <w:hideMark/>
          </w:tcPr>
          <w:p w14:paraId="73C9A62E"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Εγγύηση/Τεχνική Υποστήριξη</w:t>
            </w:r>
          </w:p>
        </w:tc>
        <w:tc>
          <w:tcPr>
            <w:tcW w:w="652" w:type="pct"/>
            <w:tcBorders>
              <w:top w:val="nil"/>
              <w:left w:val="nil"/>
              <w:bottom w:val="single" w:sz="8" w:space="0" w:color="auto"/>
              <w:right w:val="single" w:sz="8" w:space="0" w:color="auto"/>
            </w:tcBorders>
            <w:shd w:val="clear" w:color="000000" w:fill="BFBFBF"/>
            <w:vAlign w:val="bottom"/>
            <w:hideMark/>
          </w:tcPr>
          <w:p w14:paraId="19F916E5"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701" w:type="pct"/>
            <w:tcBorders>
              <w:top w:val="nil"/>
              <w:left w:val="nil"/>
              <w:bottom w:val="single" w:sz="8" w:space="0" w:color="auto"/>
              <w:right w:val="single" w:sz="8" w:space="0" w:color="auto"/>
            </w:tcBorders>
            <w:shd w:val="clear" w:color="000000" w:fill="BFBFBF"/>
            <w:vAlign w:val="bottom"/>
            <w:hideMark/>
          </w:tcPr>
          <w:p w14:paraId="03EFFD2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000000" w:fill="BFBFBF"/>
            <w:vAlign w:val="bottom"/>
            <w:hideMark/>
          </w:tcPr>
          <w:p w14:paraId="28CE755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01D54CEF" w14:textId="77777777" w:rsidTr="005F68FA">
        <w:trPr>
          <w:trHeight w:val="525"/>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2ED4B1F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1.2.1</w:t>
            </w:r>
          </w:p>
        </w:tc>
        <w:tc>
          <w:tcPr>
            <w:tcW w:w="1604" w:type="pct"/>
            <w:tcBorders>
              <w:top w:val="nil"/>
              <w:left w:val="nil"/>
              <w:bottom w:val="single" w:sz="8" w:space="0" w:color="auto"/>
              <w:right w:val="single" w:sz="8" w:space="0" w:color="auto"/>
            </w:tcBorders>
            <w:shd w:val="clear" w:color="auto" w:fill="auto"/>
            <w:vAlign w:val="bottom"/>
            <w:hideMark/>
          </w:tcPr>
          <w:p w14:paraId="30BB0800"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Εγγύηση για το σύνολο του προσφερόμενου εξοπλισμού</w:t>
            </w:r>
          </w:p>
        </w:tc>
        <w:tc>
          <w:tcPr>
            <w:tcW w:w="652" w:type="pct"/>
            <w:tcBorders>
              <w:top w:val="nil"/>
              <w:left w:val="nil"/>
              <w:bottom w:val="single" w:sz="8" w:space="0" w:color="auto"/>
              <w:right w:val="single" w:sz="8" w:space="0" w:color="auto"/>
            </w:tcBorders>
            <w:shd w:val="clear" w:color="auto" w:fill="auto"/>
            <w:vAlign w:val="bottom"/>
            <w:hideMark/>
          </w:tcPr>
          <w:p w14:paraId="122EAA3D" w14:textId="77777777" w:rsidR="00D046F7" w:rsidRPr="00D046F7" w:rsidRDefault="00D046F7" w:rsidP="00D046F7">
            <w:pPr>
              <w:spacing w:after="0" w:line="240" w:lineRule="auto"/>
              <w:jc w:val="center"/>
              <w:rPr>
                <w:rFonts w:eastAsia="Times New Roman" w:cstheme="minorHAnsi"/>
                <w:color w:val="000000"/>
                <w:lang w:eastAsia="el-GR"/>
              </w:rPr>
            </w:pPr>
            <w:r w:rsidRPr="00D046F7">
              <w:rPr>
                <w:rFonts w:eastAsia="Times New Roman" w:cstheme="minorHAnsi"/>
                <w:color w:val="000000"/>
                <w:lang w:eastAsia="el-GR"/>
              </w:rPr>
              <w:t>&gt;=3 έτη</w:t>
            </w:r>
          </w:p>
        </w:tc>
        <w:tc>
          <w:tcPr>
            <w:tcW w:w="701" w:type="pct"/>
            <w:tcBorders>
              <w:top w:val="nil"/>
              <w:left w:val="nil"/>
              <w:bottom w:val="single" w:sz="8" w:space="0" w:color="auto"/>
              <w:right w:val="single" w:sz="8" w:space="0" w:color="auto"/>
            </w:tcBorders>
            <w:shd w:val="clear" w:color="auto" w:fill="auto"/>
            <w:vAlign w:val="bottom"/>
            <w:hideMark/>
          </w:tcPr>
          <w:p w14:paraId="2345AF8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436B2E2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3B973727" w14:textId="77777777" w:rsidTr="005F68FA">
        <w:trPr>
          <w:trHeight w:val="78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6EF50EF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lastRenderedPageBreak/>
              <w:t>1.2.2</w:t>
            </w:r>
          </w:p>
        </w:tc>
        <w:tc>
          <w:tcPr>
            <w:tcW w:w="1604" w:type="pct"/>
            <w:tcBorders>
              <w:top w:val="nil"/>
              <w:left w:val="nil"/>
              <w:bottom w:val="single" w:sz="8" w:space="0" w:color="auto"/>
              <w:right w:val="single" w:sz="8" w:space="0" w:color="auto"/>
            </w:tcBorders>
            <w:shd w:val="clear" w:color="auto" w:fill="auto"/>
            <w:vAlign w:val="bottom"/>
            <w:hideMark/>
          </w:tcPr>
          <w:p w14:paraId="4A4CF985"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Ανταπόκριση on-site την επόμενη εργάσιμη ημέρα κατόπιν τηλεφωνικής διάγνωσης από τον κατασκευαστή</w:t>
            </w:r>
          </w:p>
        </w:tc>
        <w:tc>
          <w:tcPr>
            <w:tcW w:w="652" w:type="pct"/>
            <w:tcBorders>
              <w:top w:val="nil"/>
              <w:left w:val="nil"/>
              <w:bottom w:val="single" w:sz="8" w:space="0" w:color="auto"/>
              <w:right w:val="single" w:sz="8" w:space="0" w:color="auto"/>
            </w:tcBorders>
            <w:shd w:val="clear" w:color="auto" w:fill="auto"/>
            <w:vAlign w:val="bottom"/>
            <w:hideMark/>
          </w:tcPr>
          <w:p w14:paraId="060D4C9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ΝΑΙ</w:t>
            </w:r>
          </w:p>
        </w:tc>
        <w:tc>
          <w:tcPr>
            <w:tcW w:w="701" w:type="pct"/>
            <w:tcBorders>
              <w:top w:val="nil"/>
              <w:left w:val="nil"/>
              <w:bottom w:val="single" w:sz="8" w:space="0" w:color="auto"/>
              <w:right w:val="single" w:sz="8" w:space="0" w:color="auto"/>
            </w:tcBorders>
            <w:shd w:val="clear" w:color="auto" w:fill="auto"/>
            <w:vAlign w:val="bottom"/>
            <w:hideMark/>
          </w:tcPr>
          <w:p w14:paraId="47401E9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01E14EC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335DC16D" w14:textId="77777777" w:rsidTr="005F68FA">
        <w:trPr>
          <w:trHeight w:val="525"/>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332BA25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1.2.3</w:t>
            </w:r>
          </w:p>
        </w:tc>
        <w:tc>
          <w:tcPr>
            <w:tcW w:w="1604" w:type="pct"/>
            <w:tcBorders>
              <w:top w:val="nil"/>
              <w:left w:val="nil"/>
              <w:bottom w:val="single" w:sz="8" w:space="0" w:color="auto"/>
              <w:right w:val="single" w:sz="8" w:space="0" w:color="auto"/>
            </w:tcBorders>
            <w:shd w:val="clear" w:color="auto" w:fill="auto"/>
            <w:vAlign w:val="bottom"/>
            <w:hideMark/>
          </w:tcPr>
          <w:p w14:paraId="2C00E0C4"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Η προσφερόμενη εγγύηση –τεχνική υποστήριξη θα πρέπει να προσφέρεται από τον κατασκευαστή</w:t>
            </w:r>
          </w:p>
        </w:tc>
        <w:tc>
          <w:tcPr>
            <w:tcW w:w="652" w:type="pct"/>
            <w:tcBorders>
              <w:top w:val="nil"/>
              <w:left w:val="nil"/>
              <w:bottom w:val="single" w:sz="8" w:space="0" w:color="auto"/>
              <w:right w:val="single" w:sz="8" w:space="0" w:color="auto"/>
            </w:tcBorders>
            <w:shd w:val="clear" w:color="auto" w:fill="auto"/>
            <w:vAlign w:val="bottom"/>
            <w:hideMark/>
          </w:tcPr>
          <w:p w14:paraId="38BB9945"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ΝΑΙ</w:t>
            </w:r>
          </w:p>
        </w:tc>
        <w:tc>
          <w:tcPr>
            <w:tcW w:w="701" w:type="pct"/>
            <w:tcBorders>
              <w:top w:val="nil"/>
              <w:left w:val="nil"/>
              <w:bottom w:val="single" w:sz="8" w:space="0" w:color="auto"/>
              <w:right w:val="single" w:sz="8" w:space="0" w:color="auto"/>
            </w:tcBorders>
            <w:shd w:val="clear" w:color="auto" w:fill="auto"/>
            <w:vAlign w:val="bottom"/>
            <w:hideMark/>
          </w:tcPr>
          <w:p w14:paraId="0FF3AC4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1225133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7EE2FC78" w14:textId="77777777" w:rsidTr="005F68FA">
        <w:trPr>
          <w:trHeight w:val="78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2ED233C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1.2.4.</w:t>
            </w:r>
          </w:p>
        </w:tc>
        <w:tc>
          <w:tcPr>
            <w:tcW w:w="1604" w:type="pct"/>
            <w:tcBorders>
              <w:top w:val="nil"/>
              <w:left w:val="nil"/>
              <w:bottom w:val="single" w:sz="8" w:space="0" w:color="auto"/>
              <w:right w:val="single" w:sz="8" w:space="0" w:color="auto"/>
            </w:tcBorders>
            <w:shd w:val="clear" w:color="auto" w:fill="auto"/>
            <w:vAlign w:val="bottom"/>
            <w:hideMark/>
          </w:tcPr>
          <w:p w14:paraId="511980E8"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Η εγγύηση θα πρέπει να αποδεικνύεται γραπτά, με παραπομπή σε επίσημα έγγραφα του κατασκευαστή του υλικού και να προσφέρεται στην Ελλάδα</w:t>
            </w:r>
          </w:p>
        </w:tc>
        <w:tc>
          <w:tcPr>
            <w:tcW w:w="652" w:type="pct"/>
            <w:tcBorders>
              <w:top w:val="nil"/>
              <w:left w:val="nil"/>
              <w:bottom w:val="single" w:sz="8" w:space="0" w:color="auto"/>
              <w:right w:val="single" w:sz="8" w:space="0" w:color="auto"/>
            </w:tcBorders>
            <w:shd w:val="clear" w:color="auto" w:fill="auto"/>
            <w:vAlign w:val="bottom"/>
            <w:hideMark/>
          </w:tcPr>
          <w:p w14:paraId="5A732AC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ΝΑΙ</w:t>
            </w:r>
          </w:p>
        </w:tc>
        <w:tc>
          <w:tcPr>
            <w:tcW w:w="701" w:type="pct"/>
            <w:tcBorders>
              <w:top w:val="nil"/>
              <w:left w:val="nil"/>
              <w:bottom w:val="single" w:sz="8" w:space="0" w:color="auto"/>
              <w:right w:val="single" w:sz="8" w:space="0" w:color="auto"/>
            </w:tcBorders>
            <w:shd w:val="clear" w:color="auto" w:fill="auto"/>
            <w:vAlign w:val="bottom"/>
            <w:hideMark/>
          </w:tcPr>
          <w:p w14:paraId="0F3D2715"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3810FDB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24580361" w14:textId="77777777" w:rsidTr="005F68FA">
        <w:trPr>
          <w:trHeight w:val="330"/>
        </w:trPr>
        <w:tc>
          <w:tcPr>
            <w:tcW w:w="721" w:type="pct"/>
            <w:tcBorders>
              <w:top w:val="nil"/>
              <w:left w:val="single" w:sz="8" w:space="0" w:color="auto"/>
              <w:bottom w:val="single" w:sz="8" w:space="0" w:color="auto"/>
              <w:right w:val="single" w:sz="8" w:space="0" w:color="auto"/>
            </w:tcBorders>
            <w:shd w:val="clear" w:color="000000" w:fill="BDD6EE"/>
            <w:vAlign w:val="center"/>
            <w:hideMark/>
          </w:tcPr>
          <w:p w14:paraId="64FC8C5D"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2</w:t>
            </w:r>
          </w:p>
        </w:tc>
        <w:tc>
          <w:tcPr>
            <w:tcW w:w="4279" w:type="pct"/>
            <w:gridSpan w:val="4"/>
            <w:tcBorders>
              <w:top w:val="single" w:sz="8" w:space="0" w:color="auto"/>
              <w:left w:val="nil"/>
              <w:bottom w:val="single" w:sz="8" w:space="0" w:color="auto"/>
              <w:right w:val="single" w:sz="8" w:space="0" w:color="000000"/>
            </w:tcBorders>
            <w:shd w:val="clear" w:color="000000" w:fill="BDD6EE"/>
            <w:vAlign w:val="bottom"/>
            <w:hideMark/>
          </w:tcPr>
          <w:p w14:paraId="47A1C6E4" w14:textId="77777777" w:rsidR="00D046F7" w:rsidRPr="00D046F7" w:rsidRDefault="00D046F7" w:rsidP="00D046F7">
            <w:pPr>
              <w:spacing w:after="0" w:line="240" w:lineRule="auto"/>
              <w:rPr>
                <w:rFonts w:eastAsia="Times New Roman" w:cstheme="minorHAnsi"/>
                <w:b/>
                <w:bCs/>
                <w:lang w:eastAsia="el-GR"/>
              </w:rPr>
            </w:pPr>
            <w:r w:rsidRPr="00D046F7">
              <w:rPr>
                <w:rFonts w:eastAsia="Times New Roman" w:cstheme="minorHAnsi"/>
                <w:b/>
                <w:bCs/>
                <w:lang w:eastAsia="el-GR"/>
              </w:rPr>
              <w:t>CHASSIS ΕΞΥΠΗΡΕΤΗΤΗ</w:t>
            </w:r>
          </w:p>
        </w:tc>
      </w:tr>
      <w:tr w:rsidR="00D046F7" w:rsidRPr="00D046F7" w14:paraId="3B7F0D64"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5F865EF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2.1</w:t>
            </w:r>
          </w:p>
        </w:tc>
        <w:tc>
          <w:tcPr>
            <w:tcW w:w="1604" w:type="pct"/>
            <w:tcBorders>
              <w:top w:val="nil"/>
              <w:left w:val="nil"/>
              <w:bottom w:val="single" w:sz="8" w:space="0" w:color="auto"/>
              <w:right w:val="single" w:sz="8" w:space="0" w:color="auto"/>
            </w:tcBorders>
            <w:shd w:val="clear" w:color="auto" w:fill="auto"/>
            <w:vAlign w:val="bottom"/>
            <w:hideMark/>
          </w:tcPr>
          <w:p w14:paraId="40F591C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Αριθμός Μονάδων</w:t>
            </w:r>
          </w:p>
        </w:tc>
        <w:tc>
          <w:tcPr>
            <w:tcW w:w="652" w:type="pct"/>
            <w:tcBorders>
              <w:top w:val="nil"/>
              <w:left w:val="nil"/>
              <w:bottom w:val="single" w:sz="8" w:space="0" w:color="auto"/>
              <w:right w:val="single" w:sz="8" w:space="0" w:color="auto"/>
            </w:tcBorders>
            <w:shd w:val="clear" w:color="auto" w:fill="auto"/>
            <w:vAlign w:val="bottom"/>
            <w:hideMark/>
          </w:tcPr>
          <w:p w14:paraId="27E56E2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w:t>
            </w:r>
          </w:p>
        </w:tc>
        <w:tc>
          <w:tcPr>
            <w:tcW w:w="701" w:type="pct"/>
            <w:tcBorders>
              <w:top w:val="nil"/>
              <w:left w:val="nil"/>
              <w:bottom w:val="single" w:sz="8" w:space="0" w:color="auto"/>
              <w:right w:val="single" w:sz="8" w:space="0" w:color="auto"/>
            </w:tcBorders>
            <w:shd w:val="clear" w:color="auto" w:fill="auto"/>
            <w:vAlign w:val="bottom"/>
            <w:hideMark/>
          </w:tcPr>
          <w:p w14:paraId="27BFD49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054B797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69F13763"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14317C4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2.2</w:t>
            </w:r>
          </w:p>
        </w:tc>
        <w:tc>
          <w:tcPr>
            <w:tcW w:w="1604" w:type="pct"/>
            <w:tcBorders>
              <w:top w:val="nil"/>
              <w:left w:val="nil"/>
              <w:bottom w:val="single" w:sz="8" w:space="0" w:color="auto"/>
              <w:right w:val="single" w:sz="8" w:space="0" w:color="auto"/>
            </w:tcBorders>
            <w:shd w:val="clear" w:color="auto" w:fill="auto"/>
            <w:vAlign w:val="bottom"/>
            <w:hideMark/>
          </w:tcPr>
          <w:p w14:paraId="4979D6E2"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Rackable – Αριθμός U</w:t>
            </w:r>
          </w:p>
        </w:tc>
        <w:tc>
          <w:tcPr>
            <w:tcW w:w="652" w:type="pct"/>
            <w:tcBorders>
              <w:top w:val="nil"/>
              <w:left w:val="nil"/>
              <w:bottom w:val="single" w:sz="8" w:space="0" w:color="auto"/>
              <w:right w:val="single" w:sz="8" w:space="0" w:color="auto"/>
            </w:tcBorders>
            <w:shd w:val="clear" w:color="auto" w:fill="auto"/>
            <w:vAlign w:val="bottom"/>
            <w:hideMark/>
          </w:tcPr>
          <w:p w14:paraId="6235783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w:t>
            </w:r>
          </w:p>
        </w:tc>
        <w:tc>
          <w:tcPr>
            <w:tcW w:w="701" w:type="pct"/>
            <w:tcBorders>
              <w:top w:val="nil"/>
              <w:left w:val="nil"/>
              <w:bottom w:val="single" w:sz="8" w:space="0" w:color="auto"/>
              <w:right w:val="single" w:sz="8" w:space="0" w:color="auto"/>
            </w:tcBorders>
            <w:shd w:val="clear" w:color="auto" w:fill="auto"/>
            <w:vAlign w:val="bottom"/>
            <w:hideMark/>
          </w:tcPr>
          <w:p w14:paraId="3850AC5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09F07CD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4322B95B"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65E6CC85"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2.3</w:t>
            </w:r>
          </w:p>
        </w:tc>
        <w:tc>
          <w:tcPr>
            <w:tcW w:w="1604" w:type="pct"/>
            <w:tcBorders>
              <w:top w:val="nil"/>
              <w:left w:val="nil"/>
              <w:bottom w:val="single" w:sz="8" w:space="0" w:color="auto"/>
              <w:right w:val="single" w:sz="8" w:space="0" w:color="auto"/>
            </w:tcBorders>
            <w:shd w:val="clear" w:color="auto" w:fill="auto"/>
            <w:vAlign w:val="bottom"/>
            <w:hideMark/>
          </w:tcPr>
          <w:p w14:paraId="6240F84F"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Να υποστηρίζει τουλάχιστον 8 δίσκους 2.5”.</w:t>
            </w:r>
          </w:p>
        </w:tc>
        <w:tc>
          <w:tcPr>
            <w:tcW w:w="652" w:type="pct"/>
            <w:tcBorders>
              <w:top w:val="nil"/>
              <w:left w:val="nil"/>
              <w:bottom w:val="single" w:sz="8" w:space="0" w:color="auto"/>
              <w:right w:val="single" w:sz="8" w:space="0" w:color="auto"/>
            </w:tcBorders>
            <w:shd w:val="clear" w:color="auto" w:fill="auto"/>
            <w:vAlign w:val="bottom"/>
            <w:hideMark/>
          </w:tcPr>
          <w:p w14:paraId="7182E16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ΝΑΙ</w:t>
            </w:r>
          </w:p>
        </w:tc>
        <w:tc>
          <w:tcPr>
            <w:tcW w:w="701" w:type="pct"/>
            <w:tcBorders>
              <w:top w:val="nil"/>
              <w:left w:val="nil"/>
              <w:bottom w:val="single" w:sz="8" w:space="0" w:color="auto"/>
              <w:right w:val="single" w:sz="8" w:space="0" w:color="auto"/>
            </w:tcBorders>
            <w:shd w:val="clear" w:color="auto" w:fill="auto"/>
            <w:vAlign w:val="bottom"/>
            <w:hideMark/>
          </w:tcPr>
          <w:p w14:paraId="450E7CD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57D9371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18A6B7BE"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262DAFA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2.4</w:t>
            </w:r>
          </w:p>
        </w:tc>
        <w:tc>
          <w:tcPr>
            <w:tcW w:w="1604" w:type="pct"/>
            <w:tcBorders>
              <w:top w:val="nil"/>
              <w:left w:val="nil"/>
              <w:bottom w:val="single" w:sz="8" w:space="0" w:color="auto"/>
              <w:right w:val="single" w:sz="8" w:space="0" w:color="auto"/>
            </w:tcBorders>
            <w:shd w:val="clear" w:color="auto" w:fill="auto"/>
            <w:vAlign w:val="bottom"/>
            <w:hideMark/>
          </w:tcPr>
          <w:p w14:paraId="41B85A1B"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Να διαθέτει πρόσοψη με οθόνη LCD</w:t>
            </w:r>
          </w:p>
        </w:tc>
        <w:tc>
          <w:tcPr>
            <w:tcW w:w="652" w:type="pct"/>
            <w:tcBorders>
              <w:top w:val="nil"/>
              <w:left w:val="nil"/>
              <w:bottom w:val="single" w:sz="8" w:space="0" w:color="auto"/>
              <w:right w:val="single" w:sz="8" w:space="0" w:color="auto"/>
            </w:tcBorders>
            <w:shd w:val="clear" w:color="auto" w:fill="auto"/>
            <w:vAlign w:val="bottom"/>
            <w:hideMark/>
          </w:tcPr>
          <w:p w14:paraId="58659FBD" w14:textId="77777777" w:rsidR="00D046F7" w:rsidRPr="00D046F7" w:rsidRDefault="00D046F7" w:rsidP="00D046F7">
            <w:pPr>
              <w:spacing w:after="0" w:line="240" w:lineRule="auto"/>
              <w:jc w:val="center"/>
              <w:rPr>
                <w:rFonts w:eastAsia="Times New Roman" w:cstheme="minorHAnsi"/>
                <w:lang w:eastAsia="el-GR"/>
              </w:rPr>
            </w:pPr>
            <w:bookmarkStart w:id="0" w:name="RANGE!C19"/>
            <w:r w:rsidRPr="00D046F7">
              <w:rPr>
                <w:rFonts w:eastAsia="Times New Roman" w:cstheme="minorHAnsi"/>
                <w:lang w:eastAsia="el-GR"/>
              </w:rPr>
              <w:t>ΝΑΙ</w:t>
            </w:r>
            <w:bookmarkEnd w:id="0"/>
          </w:p>
        </w:tc>
        <w:tc>
          <w:tcPr>
            <w:tcW w:w="701" w:type="pct"/>
            <w:tcBorders>
              <w:top w:val="nil"/>
              <w:left w:val="nil"/>
              <w:bottom w:val="single" w:sz="8" w:space="0" w:color="auto"/>
              <w:right w:val="single" w:sz="8" w:space="0" w:color="auto"/>
            </w:tcBorders>
            <w:shd w:val="clear" w:color="auto" w:fill="auto"/>
            <w:vAlign w:val="bottom"/>
            <w:hideMark/>
          </w:tcPr>
          <w:p w14:paraId="4DADFF0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271CD86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01203414"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4EE3C31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2.5</w:t>
            </w:r>
          </w:p>
        </w:tc>
        <w:tc>
          <w:tcPr>
            <w:tcW w:w="1604" w:type="pct"/>
            <w:tcBorders>
              <w:top w:val="nil"/>
              <w:left w:val="nil"/>
              <w:bottom w:val="single" w:sz="8" w:space="0" w:color="auto"/>
              <w:right w:val="single" w:sz="8" w:space="0" w:color="auto"/>
            </w:tcBorders>
            <w:shd w:val="clear" w:color="auto" w:fill="auto"/>
            <w:vAlign w:val="bottom"/>
            <w:hideMark/>
          </w:tcPr>
          <w:p w14:paraId="12BF7B95" w14:textId="77777777" w:rsidR="00D046F7" w:rsidRPr="00D046F7" w:rsidRDefault="00D046F7" w:rsidP="00D046F7">
            <w:pPr>
              <w:bidi/>
              <w:spacing w:after="0" w:line="240" w:lineRule="auto"/>
              <w:jc w:val="right"/>
              <w:rPr>
                <w:rFonts w:eastAsia="Times New Roman" w:cstheme="minorHAnsi"/>
                <w:lang w:eastAsia="el-GR"/>
              </w:rPr>
            </w:pPr>
            <w:r w:rsidRPr="00D046F7">
              <w:rPr>
                <w:rFonts w:eastAsia="Times New Roman" w:cstheme="minorHAnsi"/>
                <w:rtl/>
                <w:lang w:eastAsia="el-GR"/>
              </w:rPr>
              <w:t>Αριθμός slotPCIe 3.0 x16</w:t>
            </w:r>
          </w:p>
        </w:tc>
        <w:tc>
          <w:tcPr>
            <w:tcW w:w="652" w:type="pct"/>
            <w:tcBorders>
              <w:top w:val="nil"/>
              <w:left w:val="nil"/>
              <w:bottom w:val="single" w:sz="8" w:space="0" w:color="auto"/>
              <w:right w:val="single" w:sz="8" w:space="0" w:color="auto"/>
            </w:tcBorders>
            <w:shd w:val="clear" w:color="auto" w:fill="auto"/>
            <w:vAlign w:val="bottom"/>
            <w:hideMark/>
          </w:tcPr>
          <w:p w14:paraId="56F4C823" w14:textId="77777777" w:rsidR="00D046F7" w:rsidRPr="00D046F7" w:rsidRDefault="00D046F7" w:rsidP="00D046F7">
            <w:pPr>
              <w:spacing w:after="0" w:line="240" w:lineRule="auto"/>
              <w:jc w:val="center"/>
              <w:rPr>
                <w:rFonts w:eastAsia="Times New Roman" w:cstheme="minorHAnsi"/>
                <w:color w:val="000000"/>
                <w:lang w:eastAsia="el-GR"/>
              </w:rPr>
            </w:pPr>
            <w:r w:rsidRPr="00D046F7">
              <w:rPr>
                <w:rFonts w:eastAsia="Times New Roman" w:cstheme="minorHAnsi"/>
                <w:color w:val="000000"/>
                <w:lang w:eastAsia="el-GR"/>
              </w:rPr>
              <w:t>&gt;=3</w:t>
            </w:r>
          </w:p>
        </w:tc>
        <w:tc>
          <w:tcPr>
            <w:tcW w:w="701" w:type="pct"/>
            <w:tcBorders>
              <w:top w:val="nil"/>
              <w:left w:val="nil"/>
              <w:bottom w:val="single" w:sz="8" w:space="0" w:color="auto"/>
              <w:right w:val="single" w:sz="8" w:space="0" w:color="auto"/>
            </w:tcBorders>
            <w:shd w:val="clear" w:color="auto" w:fill="auto"/>
            <w:vAlign w:val="bottom"/>
            <w:hideMark/>
          </w:tcPr>
          <w:p w14:paraId="07AECBB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57CA25F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7F755CA0" w14:textId="77777777" w:rsidTr="005F68FA">
        <w:trPr>
          <w:trHeight w:val="315"/>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4B7A9C9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2.6</w:t>
            </w:r>
          </w:p>
        </w:tc>
        <w:tc>
          <w:tcPr>
            <w:tcW w:w="1604" w:type="pct"/>
            <w:tcBorders>
              <w:top w:val="nil"/>
              <w:left w:val="nil"/>
              <w:bottom w:val="single" w:sz="8" w:space="0" w:color="auto"/>
              <w:right w:val="single" w:sz="8" w:space="0" w:color="auto"/>
            </w:tcBorders>
            <w:shd w:val="clear" w:color="auto" w:fill="auto"/>
            <w:vAlign w:val="bottom"/>
            <w:hideMark/>
          </w:tcPr>
          <w:p w14:paraId="39D5FE9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Συνδεσιμότητα</w:t>
            </w:r>
          </w:p>
        </w:tc>
        <w:tc>
          <w:tcPr>
            <w:tcW w:w="652" w:type="pct"/>
            <w:tcBorders>
              <w:top w:val="nil"/>
              <w:left w:val="nil"/>
              <w:bottom w:val="single" w:sz="8" w:space="0" w:color="auto"/>
              <w:right w:val="single" w:sz="8" w:space="0" w:color="auto"/>
            </w:tcBorders>
            <w:shd w:val="clear" w:color="auto" w:fill="auto"/>
            <w:vAlign w:val="bottom"/>
            <w:hideMark/>
          </w:tcPr>
          <w:p w14:paraId="61957CF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701" w:type="pct"/>
            <w:tcBorders>
              <w:top w:val="nil"/>
              <w:left w:val="nil"/>
              <w:bottom w:val="single" w:sz="8" w:space="0" w:color="auto"/>
              <w:right w:val="single" w:sz="8" w:space="0" w:color="auto"/>
            </w:tcBorders>
            <w:shd w:val="clear" w:color="auto" w:fill="auto"/>
            <w:vAlign w:val="bottom"/>
            <w:hideMark/>
          </w:tcPr>
          <w:p w14:paraId="3EE8D95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05E6B9D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15F2524D"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546F644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2.6.1</w:t>
            </w:r>
          </w:p>
        </w:tc>
        <w:tc>
          <w:tcPr>
            <w:tcW w:w="1604" w:type="pct"/>
            <w:tcBorders>
              <w:top w:val="nil"/>
              <w:left w:val="nil"/>
              <w:bottom w:val="single" w:sz="8" w:space="0" w:color="auto"/>
              <w:right w:val="single" w:sz="8" w:space="0" w:color="auto"/>
            </w:tcBorders>
            <w:shd w:val="clear" w:color="auto" w:fill="auto"/>
            <w:vAlign w:val="bottom"/>
            <w:hideMark/>
          </w:tcPr>
          <w:p w14:paraId="5067D9AE"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Σειριακή θύρα</w:t>
            </w:r>
          </w:p>
        </w:tc>
        <w:tc>
          <w:tcPr>
            <w:tcW w:w="652" w:type="pct"/>
            <w:tcBorders>
              <w:top w:val="nil"/>
              <w:left w:val="nil"/>
              <w:bottom w:val="single" w:sz="8" w:space="0" w:color="auto"/>
              <w:right w:val="single" w:sz="8" w:space="0" w:color="auto"/>
            </w:tcBorders>
            <w:shd w:val="clear" w:color="auto" w:fill="auto"/>
            <w:vAlign w:val="bottom"/>
            <w:hideMark/>
          </w:tcPr>
          <w:p w14:paraId="3B16BDC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ΝΑΙ</w:t>
            </w:r>
          </w:p>
        </w:tc>
        <w:tc>
          <w:tcPr>
            <w:tcW w:w="701" w:type="pct"/>
            <w:tcBorders>
              <w:top w:val="nil"/>
              <w:left w:val="nil"/>
              <w:bottom w:val="single" w:sz="8" w:space="0" w:color="auto"/>
              <w:right w:val="single" w:sz="8" w:space="0" w:color="auto"/>
            </w:tcBorders>
            <w:shd w:val="clear" w:color="auto" w:fill="auto"/>
            <w:vAlign w:val="bottom"/>
            <w:hideMark/>
          </w:tcPr>
          <w:p w14:paraId="727B65C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02FBEE5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47B38C35"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0C4C024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2.6.2</w:t>
            </w:r>
          </w:p>
        </w:tc>
        <w:tc>
          <w:tcPr>
            <w:tcW w:w="1604" w:type="pct"/>
            <w:tcBorders>
              <w:top w:val="nil"/>
              <w:left w:val="nil"/>
              <w:bottom w:val="single" w:sz="8" w:space="0" w:color="auto"/>
              <w:right w:val="single" w:sz="8" w:space="0" w:color="auto"/>
            </w:tcBorders>
            <w:shd w:val="clear" w:color="auto" w:fill="auto"/>
            <w:vAlign w:val="bottom"/>
            <w:hideMark/>
          </w:tcPr>
          <w:p w14:paraId="5B005860"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Θύρα video</w:t>
            </w:r>
          </w:p>
        </w:tc>
        <w:tc>
          <w:tcPr>
            <w:tcW w:w="652" w:type="pct"/>
            <w:tcBorders>
              <w:top w:val="nil"/>
              <w:left w:val="nil"/>
              <w:bottom w:val="single" w:sz="8" w:space="0" w:color="auto"/>
              <w:right w:val="single" w:sz="8" w:space="0" w:color="auto"/>
            </w:tcBorders>
            <w:shd w:val="clear" w:color="auto" w:fill="auto"/>
            <w:vAlign w:val="bottom"/>
            <w:hideMark/>
          </w:tcPr>
          <w:p w14:paraId="374B3B0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ΝΑΙ</w:t>
            </w:r>
          </w:p>
        </w:tc>
        <w:tc>
          <w:tcPr>
            <w:tcW w:w="701" w:type="pct"/>
            <w:tcBorders>
              <w:top w:val="nil"/>
              <w:left w:val="nil"/>
              <w:bottom w:val="single" w:sz="8" w:space="0" w:color="auto"/>
              <w:right w:val="single" w:sz="8" w:space="0" w:color="auto"/>
            </w:tcBorders>
            <w:shd w:val="clear" w:color="auto" w:fill="auto"/>
            <w:vAlign w:val="bottom"/>
            <w:hideMark/>
          </w:tcPr>
          <w:p w14:paraId="5C23974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5C6FCA5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255FD1F8"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4E16A41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2.6.3</w:t>
            </w:r>
          </w:p>
        </w:tc>
        <w:tc>
          <w:tcPr>
            <w:tcW w:w="1604" w:type="pct"/>
            <w:tcBorders>
              <w:top w:val="nil"/>
              <w:left w:val="nil"/>
              <w:bottom w:val="single" w:sz="8" w:space="0" w:color="auto"/>
              <w:right w:val="single" w:sz="8" w:space="0" w:color="auto"/>
            </w:tcBorders>
            <w:shd w:val="clear" w:color="auto" w:fill="auto"/>
            <w:vAlign w:val="bottom"/>
            <w:hideMark/>
          </w:tcPr>
          <w:p w14:paraId="55A21A90"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Θύρα USB 2.0</w:t>
            </w:r>
          </w:p>
        </w:tc>
        <w:tc>
          <w:tcPr>
            <w:tcW w:w="652" w:type="pct"/>
            <w:tcBorders>
              <w:top w:val="nil"/>
              <w:left w:val="nil"/>
              <w:bottom w:val="single" w:sz="8" w:space="0" w:color="auto"/>
              <w:right w:val="single" w:sz="8" w:space="0" w:color="auto"/>
            </w:tcBorders>
            <w:shd w:val="clear" w:color="auto" w:fill="auto"/>
            <w:vAlign w:val="bottom"/>
            <w:hideMark/>
          </w:tcPr>
          <w:p w14:paraId="46E1EB1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ΝΑΙ</w:t>
            </w:r>
          </w:p>
        </w:tc>
        <w:tc>
          <w:tcPr>
            <w:tcW w:w="701" w:type="pct"/>
            <w:tcBorders>
              <w:top w:val="nil"/>
              <w:left w:val="nil"/>
              <w:bottom w:val="single" w:sz="8" w:space="0" w:color="auto"/>
              <w:right w:val="single" w:sz="8" w:space="0" w:color="auto"/>
            </w:tcBorders>
            <w:shd w:val="clear" w:color="auto" w:fill="auto"/>
            <w:vAlign w:val="bottom"/>
            <w:hideMark/>
          </w:tcPr>
          <w:p w14:paraId="6404B6F5"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23EBBA8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48C78D21"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6806D36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2.6.4</w:t>
            </w:r>
          </w:p>
        </w:tc>
        <w:tc>
          <w:tcPr>
            <w:tcW w:w="1604" w:type="pct"/>
            <w:tcBorders>
              <w:top w:val="nil"/>
              <w:left w:val="nil"/>
              <w:bottom w:val="single" w:sz="8" w:space="0" w:color="auto"/>
              <w:right w:val="single" w:sz="8" w:space="0" w:color="auto"/>
            </w:tcBorders>
            <w:shd w:val="clear" w:color="auto" w:fill="auto"/>
            <w:vAlign w:val="bottom"/>
            <w:hideMark/>
          </w:tcPr>
          <w:p w14:paraId="68E94573"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Θύρα USB 3.0 &gt;=2</w:t>
            </w:r>
          </w:p>
        </w:tc>
        <w:tc>
          <w:tcPr>
            <w:tcW w:w="652" w:type="pct"/>
            <w:tcBorders>
              <w:top w:val="nil"/>
              <w:left w:val="nil"/>
              <w:bottom w:val="single" w:sz="8" w:space="0" w:color="auto"/>
              <w:right w:val="single" w:sz="8" w:space="0" w:color="auto"/>
            </w:tcBorders>
            <w:shd w:val="clear" w:color="auto" w:fill="auto"/>
            <w:vAlign w:val="bottom"/>
            <w:hideMark/>
          </w:tcPr>
          <w:p w14:paraId="581A329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ΝΑΙ</w:t>
            </w:r>
          </w:p>
        </w:tc>
        <w:tc>
          <w:tcPr>
            <w:tcW w:w="701" w:type="pct"/>
            <w:tcBorders>
              <w:top w:val="nil"/>
              <w:left w:val="nil"/>
              <w:bottom w:val="single" w:sz="8" w:space="0" w:color="auto"/>
              <w:right w:val="single" w:sz="8" w:space="0" w:color="auto"/>
            </w:tcBorders>
            <w:shd w:val="clear" w:color="auto" w:fill="auto"/>
            <w:vAlign w:val="bottom"/>
            <w:hideMark/>
          </w:tcPr>
          <w:p w14:paraId="0014386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22C3B37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692E5CDC" w14:textId="77777777" w:rsidTr="005F68FA">
        <w:trPr>
          <w:trHeight w:val="525"/>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2A7E105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2.7</w:t>
            </w:r>
          </w:p>
        </w:tc>
        <w:tc>
          <w:tcPr>
            <w:tcW w:w="1604" w:type="pct"/>
            <w:tcBorders>
              <w:top w:val="nil"/>
              <w:left w:val="nil"/>
              <w:bottom w:val="single" w:sz="8" w:space="0" w:color="auto"/>
              <w:right w:val="single" w:sz="8" w:space="0" w:color="auto"/>
            </w:tcBorders>
            <w:shd w:val="clear" w:color="auto" w:fill="auto"/>
            <w:vAlign w:val="bottom"/>
            <w:hideMark/>
          </w:tcPr>
          <w:p w14:paraId="4146B6C6"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Να διαθέτει mother board που να υποστηρίζει δύο τουλάχιστον επεξεργαστές</w:t>
            </w:r>
          </w:p>
        </w:tc>
        <w:tc>
          <w:tcPr>
            <w:tcW w:w="652" w:type="pct"/>
            <w:tcBorders>
              <w:top w:val="nil"/>
              <w:left w:val="nil"/>
              <w:bottom w:val="single" w:sz="8" w:space="0" w:color="auto"/>
              <w:right w:val="single" w:sz="8" w:space="0" w:color="auto"/>
            </w:tcBorders>
            <w:shd w:val="clear" w:color="auto" w:fill="auto"/>
            <w:vAlign w:val="bottom"/>
            <w:hideMark/>
          </w:tcPr>
          <w:p w14:paraId="50DE8E7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ΝΑΙ</w:t>
            </w:r>
          </w:p>
        </w:tc>
        <w:tc>
          <w:tcPr>
            <w:tcW w:w="701" w:type="pct"/>
            <w:tcBorders>
              <w:top w:val="nil"/>
              <w:left w:val="nil"/>
              <w:bottom w:val="single" w:sz="8" w:space="0" w:color="auto"/>
              <w:right w:val="single" w:sz="8" w:space="0" w:color="auto"/>
            </w:tcBorders>
            <w:shd w:val="clear" w:color="auto" w:fill="auto"/>
            <w:vAlign w:val="bottom"/>
            <w:hideMark/>
          </w:tcPr>
          <w:p w14:paraId="050D32F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66691A9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4E716CDA"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32AD58B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2.8</w:t>
            </w:r>
          </w:p>
        </w:tc>
        <w:tc>
          <w:tcPr>
            <w:tcW w:w="1604" w:type="pct"/>
            <w:tcBorders>
              <w:top w:val="nil"/>
              <w:left w:val="nil"/>
              <w:bottom w:val="single" w:sz="8" w:space="0" w:color="auto"/>
              <w:right w:val="single" w:sz="8" w:space="0" w:color="auto"/>
            </w:tcBorders>
            <w:shd w:val="clear" w:color="auto" w:fill="auto"/>
            <w:vAlign w:val="bottom"/>
            <w:hideMark/>
          </w:tcPr>
          <w:p w14:paraId="3F3204F4"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Τύπος – Κατασκευαστής- Σειρά – Μοντέλο</w:t>
            </w:r>
          </w:p>
        </w:tc>
        <w:tc>
          <w:tcPr>
            <w:tcW w:w="652" w:type="pct"/>
            <w:tcBorders>
              <w:top w:val="nil"/>
              <w:left w:val="nil"/>
              <w:bottom w:val="single" w:sz="8" w:space="0" w:color="auto"/>
              <w:right w:val="single" w:sz="8" w:space="0" w:color="auto"/>
            </w:tcBorders>
            <w:shd w:val="clear" w:color="auto" w:fill="auto"/>
            <w:vAlign w:val="bottom"/>
            <w:hideMark/>
          </w:tcPr>
          <w:p w14:paraId="7CF4EA9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ΝΑΙ</w:t>
            </w:r>
          </w:p>
        </w:tc>
        <w:tc>
          <w:tcPr>
            <w:tcW w:w="701" w:type="pct"/>
            <w:tcBorders>
              <w:top w:val="nil"/>
              <w:left w:val="nil"/>
              <w:bottom w:val="single" w:sz="8" w:space="0" w:color="auto"/>
              <w:right w:val="single" w:sz="8" w:space="0" w:color="auto"/>
            </w:tcBorders>
            <w:shd w:val="clear" w:color="auto" w:fill="auto"/>
            <w:vAlign w:val="bottom"/>
            <w:hideMark/>
          </w:tcPr>
          <w:p w14:paraId="5AD9916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67AC0CB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156863C1" w14:textId="77777777" w:rsidTr="005F68FA">
        <w:trPr>
          <w:trHeight w:val="78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7069B7E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2.9</w:t>
            </w:r>
          </w:p>
        </w:tc>
        <w:tc>
          <w:tcPr>
            <w:tcW w:w="1604" w:type="pct"/>
            <w:tcBorders>
              <w:top w:val="nil"/>
              <w:left w:val="nil"/>
              <w:bottom w:val="single" w:sz="8" w:space="0" w:color="auto"/>
              <w:right w:val="single" w:sz="8" w:space="0" w:color="auto"/>
            </w:tcBorders>
            <w:shd w:val="clear" w:color="auto" w:fill="auto"/>
            <w:vAlign w:val="bottom"/>
            <w:hideMark/>
          </w:tcPr>
          <w:p w14:paraId="22C097B9"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 xml:space="preserve">Να κατατεθούν τα αντίστοιχα έγγραφα του Κατασκευαστή αναφορικά με τα Πιστοποιητικά Ποιότητας, Ασφάλειας </w:t>
            </w:r>
            <w:r w:rsidRPr="00D046F7">
              <w:rPr>
                <w:rFonts w:eastAsia="Times New Roman" w:cstheme="minorHAnsi"/>
                <w:lang w:eastAsia="el-GR"/>
              </w:rPr>
              <w:t>CE, Energy Star</w:t>
            </w:r>
          </w:p>
        </w:tc>
        <w:tc>
          <w:tcPr>
            <w:tcW w:w="652" w:type="pct"/>
            <w:tcBorders>
              <w:top w:val="nil"/>
              <w:left w:val="nil"/>
              <w:bottom w:val="single" w:sz="8" w:space="0" w:color="auto"/>
              <w:right w:val="single" w:sz="8" w:space="0" w:color="auto"/>
            </w:tcBorders>
            <w:shd w:val="clear" w:color="auto" w:fill="auto"/>
            <w:vAlign w:val="bottom"/>
            <w:hideMark/>
          </w:tcPr>
          <w:p w14:paraId="51894B47" w14:textId="77777777" w:rsidR="00D046F7" w:rsidRPr="00D046F7" w:rsidRDefault="00D046F7" w:rsidP="00D046F7">
            <w:pPr>
              <w:spacing w:after="0" w:line="240" w:lineRule="auto"/>
              <w:jc w:val="center"/>
              <w:rPr>
                <w:rFonts w:eastAsia="Times New Roman" w:cstheme="minorHAnsi"/>
                <w:lang w:val="en-US" w:eastAsia="el-GR"/>
              </w:rPr>
            </w:pPr>
            <w:r w:rsidRPr="00D046F7">
              <w:rPr>
                <w:rFonts w:eastAsia="Times New Roman" w:cstheme="minorHAnsi"/>
                <w:lang w:val="en-US" w:eastAsia="el-GR"/>
              </w:rPr>
              <w:t>NAI</w:t>
            </w:r>
          </w:p>
        </w:tc>
        <w:tc>
          <w:tcPr>
            <w:tcW w:w="701" w:type="pct"/>
            <w:tcBorders>
              <w:top w:val="nil"/>
              <w:left w:val="nil"/>
              <w:bottom w:val="single" w:sz="8" w:space="0" w:color="auto"/>
              <w:right w:val="single" w:sz="8" w:space="0" w:color="auto"/>
            </w:tcBorders>
            <w:shd w:val="clear" w:color="auto" w:fill="auto"/>
            <w:vAlign w:val="bottom"/>
            <w:hideMark/>
          </w:tcPr>
          <w:p w14:paraId="1B19D00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484EE30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08B193F3" w14:textId="77777777" w:rsidTr="005F68FA">
        <w:trPr>
          <w:trHeight w:val="330"/>
        </w:trPr>
        <w:tc>
          <w:tcPr>
            <w:tcW w:w="721" w:type="pct"/>
            <w:tcBorders>
              <w:top w:val="nil"/>
              <w:left w:val="single" w:sz="8" w:space="0" w:color="auto"/>
              <w:bottom w:val="single" w:sz="8" w:space="0" w:color="auto"/>
              <w:right w:val="single" w:sz="8" w:space="0" w:color="auto"/>
            </w:tcBorders>
            <w:shd w:val="clear" w:color="000000" w:fill="BDD6EE"/>
            <w:vAlign w:val="center"/>
            <w:hideMark/>
          </w:tcPr>
          <w:p w14:paraId="60C79F47"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3</w:t>
            </w:r>
          </w:p>
        </w:tc>
        <w:tc>
          <w:tcPr>
            <w:tcW w:w="1604" w:type="pct"/>
            <w:tcBorders>
              <w:top w:val="nil"/>
              <w:left w:val="nil"/>
              <w:bottom w:val="single" w:sz="8" w:space="0" w:color="auto"/>
              <w:right w:val="single" w:sz="8" w:space="0" w:color="auto"/>
            </w:tcBorders>
            <w:shd w:val="clear" w:color="000000" w:fill="BDD6EE"/>
            <w:hideMark/>
          </w:tcPr>
          <w:p w14:paraId="65366186"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ΚΕΝΤΡΙΚΗ ΜΟΝΑΔΑ ΕΠΕΞΕΡΓΑΣΙΑΣ</w:t>
            </w:r>
          </w:p>
        </w:tc>
        <w:tc>
          <w:tcPr>
            <w:tcW w:w="652" w:type="pct"/>
            <w:tcBorders>
              <w:top w:val="nil"/>
              <w:left w:val="nil"/>
              <w:bottom w:val="single" w:sz="8" w:space="0" w:color="auto"/>
              <w:right w:val="single" w:sz="8" w:space="0" w:color="auto"/>
            </w:tcBorders>
            <w:shd w:val="clear" w:color="000000" w:fill="BDD6EE"/>
            <w:hideMark/>
          </w:tcPr>
          <w:p w14:paraId="72483FBF"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 </w:t>
            </w:r>
          </w:p>
        </w:tc>
        <w:tc>
          <w:tcPr>
            <w:tcW w:w="701" w:type="pct"/>
            <w:tcBorders>
              <w:top w:val="nil"/>
              <w:left w:val="nil"/>
              <w:bottom w:val="single" w:sz="8" w:space="0" w:color="auto"/>
              <w:right w:val="single" w:sz="8" w:space="0" w:color="auto"/>
            </w:tcBorders>
            <w:shd w:val="clear" w:color="000000" w:fill="BDD6EE"/>
            <w:hideMark/>
          </w:tcPr>
          <w:p w14:paraId="58C27C12"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 </w:t>
            </w:r>
          </w:p>
        </w:tc>
        <w:tc>
          <w:tcPr>
            <w:tcW w:w="1322" w:type="pct"/>
            <w:tcBorders>
              <w:top w:val="nil"/>
              <w:left w:val="nil"/>
              <w:bottom w:val="single" w:sz="8" w:space="0" w:color="auto"/>
              <w:right w:val="single" w:sz="8" w:space="0" w:color="auto"/>
            </w:tcBorders>
            <w:shd w:val="clear" w:color="000000" w:fill="BDD6EE"/>
            <w:hideMark/>
          </w:tcPr>
          <w:p w14:paraId="381E97C8"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 </w:t>
            </w:r>
          </w:p>
        </w:tc>
      </w:tr>
      <w:tr w:rsidR="00D046F7" w:rsidRPr="00D046F7" w14:paraId="467B34FA"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1F857EE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3.1</w:t>
            </w:r>
          </w:p>
        </w:tc>
        <w:tc>
          <w:tcPr>
            <w:tcW w:w="1604" w:type="pct"/>
            <w:tcBorders>
              <w:top w:val="nil"/>
              <w:left w:val="nil"/>
              <w:bottom w:val="single" w:sz="8" w:space="0" w:color="auto"/>
              <w:right w:val="single" w:sz="8" w:space="0" w:color="auto"/>
            </w:tcBorders>
            <w:shd w:val="clear" w:color="auto" w:fill="auto"/>
            <w:vAlign w:val="bottom"/>
            <w:hideMark/>
          </w:tcPr>
          <w:p w14:paraId="5F627BDF"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Αριθμός μονάδων</w:t>
            </w:r>
          </w:p>
        </w:tc>
        <w:tc>
          <w:tcPr>
            <w:tcW w:w="652" w:type="pct"/>
            <w:tcBorders>
              <w:top w:val="nil"/>
              <w:left w:val="nil"/>
              <w:bottom w:val="single" w:sz="8" w:space="0" w:color="auto"/>
              <w:right w:val="single" w:sz="8" w:space="0" w:color="auto"/>
            </w:tcBorders>
            <w:shd w:val="clear" w:color="auto" w:fill="auto"/>
            <w:vAlign w:val="bottom"/>
            <w:hideMark/>
          </w:tcPr>
          <w:p w14:paraId="603701F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w:t>
            </w:r>
          </w:p>
        </w:tc>
        <w:tc>
          <w:tcPr>
            <w:tcW w:w="701" w:type="pct"/>
            <w:tcBorders>
              <w:top w:val="nil"/>
              <w:left w:val="nil"/>
              <w:bottom w:val="single" w:sz="8" w:space="0" w:color="auto"/>
              <w:right w:val="single" w:sz="8" w:space="0" w:color="auto"/>
            </w:tcBorders>
            <w:shd w:val="clear" w:color="auto" w:fill="auto"/>
            <w:vAlign w:val="bottom"/>
            <w:hideMark/>
          </w:tcPr>
          <w:p w14:paraId="39522B8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205DB87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0D9DB6E9" w14:textId="77777777" w:rsidTr="005F68FA">
        <w:trPr>
          <w:trHeight w:val="525"/>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7FAC430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3.2</w:t>
            </w:r>
          </w:p>
        </w:tc>
        <w:tc>
          <w:tcPr>
            <w:tcW w:w="1604" w:type="pct"/>
            <w:tcBorders>
              <w:top w:val="nil"/>
              <w:left w:val="nil"/>
              <w:bottom w:val="single" w:sz="8" w:space="0" w:color="auto"/>
              <w:right w:val="single" w:sz="8" w:space="0" w:color="auto"/>
            </w:tcBorders>
            <w:shd w:val="clear" w:color="auto" w:fill="auto"/>
            <w:vAlign w:val="bottom"/>
            <w:hideMark/>
          </w:tcPr>
          <w:p w14:paraId="0E94F03D"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Υποστηριζόμενες CPU στη μέγιστη σύνθεση του προσφερόμενου συστήματος</w:t>
            </w:r>
          </w:p>
        </w:tc>
        <w:tc>
          <w:tcPr>
            <w:tcW w:w="652" w:type="pct"/>
            <w:tcBorders>
              <w:top w:val="nil"/>
              <w:left w:val="nil"/>
              <w:bottom w:val="single" w:sz="8" w:space="0" w:color="auto"/>
              <w:right w:val="single" w:sz="8" w:space="0" w:color="auto"/>
            </w:tcBorders>
            <w:shd w:val="clear" w:color="auto" w:fill="auto"/>
            <w:vAlign w:val="bottom"/>
            <w:hideMark/>
          </w:tcPr>
          <w:p w14:paraId="02D115B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&gt;= 2</w:t>
            </w:r>
          </w:p>
        </w:tc>
        <w:tc>
          <w:tcPr>
            <w:tcW w:w="701" w:type="pct"/>
            <w:tcBorders>
              <w:top w:val="nil"/>
              <w:left w:val="nil"/>
              <w:bottom w:val="single" w:sz="8" w:space="0" w:color="auto"/>
              <w:right w:val="single" w:sz="8" w:space="0" w:color="auto"/>
            </w:tcBorders>
            <w:shd w:val="clear" w:color="auto" w:fill="auto"/>
            <w:vAlign w:val="bottom"/>
            <w:hideMark/>
          </w:tcPr>
          <w:p w14:paraId="2A3B319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3BE9A64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64DB0A06"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767EC17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3.3</w:t>
            </w:r>
          </w:p>
        </w:tc>
        <w:tc>
          <w:tcPr>
            <w:tcW w:w="1604" w:type="pct"/>
            <w:tcBorders>
              <w:top w:val="nil"/>
              <w:left w:val="nil"/>
              <w:bottom w:val="single" w:sz="8" w:space="0" w:color="auto"/>
              <w:right w:val="single" w:sz="8" w:space="0" w:color="auto"/>
            </w:tcBorders>
            <w:shd w:val="clear" w:color="auto" w:fill="auto"/>
            <w:vAlign w:val="bottom"/>
            <w:hideMark/>
          </w:tcPr>
          <w:p w14:paraId="77CFD9C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Αριθμός πυρήνων ανά επεξεργαστή</w:t>
            </w:r>
          </w:p>
        </w:tc>
        <w:tc>
          <w:tcPr>
            <w:tcW w:w="652" w:type="pct"/>
            <w:tcBorders>
              <w:top w:val="nil"/>
              <w:left w:val="nil"/>
              <w:bottom w:val="single" w:sz="8" w:space="0" w:color="auto"/>
              <w:right w:val="single" w:sz="8" w:space="0" w:color="auto"/>
            </w:tcBorders>
            <w:shd w:val="clear" w:color="auto" w:fill="auto"/>
            <w:vAlign w:val="bottom"/>
            <w:hideMark/>
          </w:tcPr>
          <w:p w14:paraId="7BE1828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&gt;= 8</w:t>
            </w:r>
          </w:p>
        </w:tc>
        <w:tc>
          <w:tcPr>
            <w:tcW w:w="701" w:type="pct"/>
            <w:tcBorders>
              <w:top w:val="nil"/>
              <w:left w:val="nil"/>
              <w:bottom w:val="single" w:sz="8" w:space="0" w:color="auto"/>
              <w:right w:val="single" w:sz="8" w:space="0" w:color="auto"/>
            </w:tcBorders>
            <w:shd w:val="clear" w:color="auto" w:fill="auto"/>
            <w:vAlign w:val="bottom"/>
            <w:hideMark/>
          </w:tcPr>
          <w:p w14:paraId="15593E8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1BC1620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0C4A0D8F"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421C73B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lastRenderedPageBreak/>
              <w:t>3.4</w:t>
            </w:r>
          </w:p>
        </w:tc>
        <w:tc>
          <w:tcPr>
            <w:tcW w:w="1604" w:type="pct"/>
            <w:tcBorders>
              <w:top w:val="nil"/>
              <w:left w:val="nil"/>
              <w:bottom w:val="single" w:sz="8" w:space="0" w:color="auto"/>
              <w:right w:val="single" w:sz="8" w:space="0" w:color="auto"/>
            </w:tcBorders>
            <w:shd w:val="clear" w:color="auto" w:fill="auto"/>
            <w:vAlign w:val="bottom"/>
            <w:hideMark/>
          </w:tcPr>
          <w:p w14:paraId="588F8CF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Αριθμός νημάτων ανά επεξεργαστή</w:t>
            </w:r>
          </w:p>
        </w:tc>
        <w:tc>
          <w:tcPr>
            <w:tcW w:w="652" w:type="pct"/>
            <w:tcBorders>
              <w:top w:val="nil"/>
              <w:left w:val="nil"/>
              <w:bottom w:val="single" w:sz="8" w:space="0" w:color="auto"/>
              <w:right w:val="single" w:sz="8" w:space="0" w:color="auto"/>
            </w:tcBorders>
            <w:shd w:val="clear" w:color="auto" w:fill="auto"/>
            <w:vAlign w:val="bottom"/>
            <w:hideMark/>
          </w:tcPr>
          <w:p w14:paraId="161FD20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&gt;= 16</w:t>
            </w:r>
          </w:p>
        </w:tc>
        <w:tc>
          <w:tcPr>
            <w:tcW w:w="701" w:type="pct"/>
            <w:tcBorders>
              <w:top w:val="nil"/>
              <w:left w:val="nil"/>
              <w:bottom w:val="single" w:sz="8" w:space="0" w:color="auto"/>
              <w:right w:val="single" w:sz="8" w:space="0" w:color="auto"/>
            </w:tcBorders>
            <w:shd w:val="clear" w:color="auto" w:fill="auto"/>
            <w:vAlign w:val="bottom"/>
            <w:hideMark/>
          </w:tcPr>
          <w:p w14:paraId="5DC7FD8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5C56E2D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247703F3"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0FF6CF3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3.5</w:t>
            </w:r>
          </w:p>
        </w:tc>
        <w:tc>
          <w:tcPr>
            <w:tcW w:w="1604" w:type="pct"/>
            <w:tcBorders>
              <w:top w:val="nil"/>
              <w:left w:val="nil"/>
              <w:bottom w:val="single" w:sz="8" w:space="0" w:color="auto"/>
              <w:right w:val="single" w:sz="8" w:space="0" w:color="auto"/>
            </w:tcBorders>
            <w:shd w:val="clear" w:color="auto" w:fill="auto"/>
            <w:vAlign w:val="bottom"/>
            <w:hideMark/>
          </w:tcPr>
          <w:p w14:paraId="0A772CAC"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Βασική Συχνότητα λειτουργίας επεξεργαστή</w:t>
            </w:r>
          </w:p>
        </w:tc>
        <w:tc>
          <w:tcPr>
            <w:tcW w:w="652" w:type="pct"/>
            <w:tcBorders>
              <w:top w:val="nil"/>
              <w:left w:val="nil"/>
              <w:bottom w:val="single" w:sz="8" w:space="0" w:color="auto"/>
              <w:right w:val="single" w:sz="8" w:space="0" w:color="auto"/>
            </w:tcBorders>
            <w:shd w:val="clear" w:color="auto" w:fill="auto"/>
            <w:vAlign w:val="bottom"/>
            <w:hideMark/>
          </w:tcPr>
          <w:p w14:paraId="18F979D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&gt;= 2.1GHz</w:t>
            </w:r>
          </w:p>
        </w:tc>
        <w:tc>
          <w:tcPr>
            <w:tcW w:w="701" w:type="pct"/>
            <w:tcBorders>
              <w:top w:val="nil"/>
              <w:left w:val="nil"/>
              <w:bottom w:val="single" w:sz="8" w:space="0" w:color="auto"/>
              <w:right w:val="single" w:sz="8" w:space="0" w:color="auto"/>
            </w:tcBorders>
            <w:shd w:val="clear" w:color="auto" w:fill="auto"/>
            <w:vAlign w:val="bottom"/>
            <w:hideMark/>
          </w:tcPr>
          <w:p w14:paraId="35C4A95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54A04B5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16AE8685"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04DF55B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3.6</w:t>
            </w:r>
          </w:p>
        </w:tc>
        <w:tc>
          <w:tcPr>
            <w:tcW w:w="1604" w:type="pct"/>
            <w:tcBorders>
              <w:top w:val="nil"/>
              <w:left w:val="nil"/>
              <w:bottom w:val="single" w:sz="8" w:space="0" w:color="auto"/>
              <w:right w:val="single" w:sz="8" w:space="0" w:color="auto"/>
            </w:tcBorders>
            <w:shd w:val="clear" w:color="auto" w:fill="auto"/>
            <w:vAlign w:val="bottom"/>
            <w:hideMark/>
          </w:tcPr>
          <w:p w14:paraId="06E868E3"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Ταχύτητα System Bus επεξεργαστή</w:t>
            </w:r>
          </w:p>
        </w:tc>
        <w:tc>
          <w:tcPr>
            <w:tcW w:w="652" w:type="pct"/>
            <w:tcBorders>
              <w:top w:val="nil"/>
              <w:left w:val="nil"/>
              <w:bottom w:val="single" w:sz="8" w:space="0" w:color="auto"/>
              <w:right w:val="single" w:sz="8" w:space="0" w:color="auto"/>
            </w:tcBorders>
            <w:shd w:val="clear" w:color="auto" w:fill="auto"/>
            <w:vAlign w:val="bottom"/>
            <w:hideMark/>
          </w:tcPr>
          <w:p w14:paraId="1D0C754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&gt;= 9,6 GT/s</w:t>
            </w:r>
          </w:p>
        </w:tc>
        <w:tc>
          <w:tcPr>
            <w:tcW w:w="701" w:type="pct"/>
            <w:tcBorders>
              <w:top w:val="nil"/>
              <w:left w:val="nil"/>
              <w:bottom w:val="single" w:sz="8" w:space="0" w:color="auto"/>
              <w:right w:val="single" w:sz="8" w:space="0" w:color="auto"/>
            </w:tcBorders>
            <w:shd w:val="clear" w:color="auto" w:fill="auto"/>
            <w:vAlign w:val="bottom"/>
            <w:hideMark/>
          </w:tcPr>
          <w:p w14:paraId="01FCE49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5DDA319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318E8A0E"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406B5A0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3.7</w:t>
            </w:r>
          </w:p>
        </w:tc>
        <w:tc>
          <w:tcPr>
            <w:tcW w:w="1604" w:type="pct"/>
            <w:tcBorders>
              <w:top w:val="nil"/>
              <w:left w:val="nil"/>
              <w:bottom w:val="single" w:sz="8" w:space="0" w:color="auto"/>
              <w:right w:val="single" w:sz="8" w:space="0" w:color="auto"/>
            </w:tcBorders>
            <w:shd w:val="clear" w:color="auto" w:fill="auto"/>
            <w:vAlign w:val="bottom"/>
            <w:hideMark/>
          </w:tcPr>
          <w:p w14:paraId="716ABEB3"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Cache του επεξεργαστή</w:t>
            </w:r>
          </w:p>
        </w:tc>
        <w:tc>
          <w:tcPr>
            <w:tcW w:w="652" w:type="pct"/>
            <w:tcBorders>
              <w:top w:val="nil"/>
              <w:left w:val="nil"/>
              <w:bottom w:val="single" w:sz="8" w:space="0" w:color="auto"/>
              <w:right w:val="single" w:sz="8" w:space="0" w:color="auto"/>
            </w:tcBorders>
            <w:shd w:val="clear" w:color="auto" w:fill="auto"/>
            <w:vAlign w:val="bottom"/>
            <w:hideMark/>
          </w:tcPr>
          <w:p w14:paraId="2722BD4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&gt;= 11ΜΒ</w:t>
            </w:r>
          </w:p>
        </w:tc>
        <w:tc>
          <w:tcPr>
            <w:tcW w:w="701" w:type="pct"/>
            <w:tcBorders>
              <w:top w:val="nil"/>
              <w:left w:val="nil"/>
              <w:bottom w:val="single" w:sz="8" w:space="0" w:color="auto"/>
              <w:right w:val="single" w:sz="8" w:space="0" w:color="auto"/>
            </w:tcBorders>
            <w:shd w:val="clear" w:color="auto" w:fill="auto"/>
            <w:vAlign w:val="bottom"/>
            <w:hideMark/>
          </w:tcPr>
          <w:p w14:paraId="7AC44E7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580421B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478BACEE"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4452F86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xml:space="preserve">3.8 </w:t>
            </w:r>
          </w:p>
        </w:tc>
        <w:tc>
          <w:tcPr>
            <w:tcW w:w="1604" w:type="pct"/>
            <w:tcBorders>
              <w:top w:val="nil"/>
              <w:left w:val="nil"/>
              <w:bottom w:val="single" w:sz="8" w:space="0" w:color="auto"/>
              <w:right w:val="single" w:sz="8" w:space="0" w:color="auto"/>
            </w:tcBorders>
            <w:shd w:val="clear" w:color="auto" w:fill="auto"/>
            <w:vAlign w:val="bottom"/>
            <w:hideMark/>
          </w:tcPr>
          <w:p w14:paraId="3E0F6B0B"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Ονομαστική Θερμική Ισχύς</w:t>
            </w:r>
          </w:p>
        </w:tc>
        <w:tc>
          <w:tcPr>
            <w:tcW w:w="652" w:type="pct"/>
            <w:tcBorders>
              <w:top w:val="nil"/>
              <w:left w:val="nil"/>
              <w:bottom w:val="single" w:sz="8" w:space="0" w:color="auto"/>
              <w:right w:val="single" w:sz="8" w:space="0" w:color="auto"/>
            </w:tcBorders>
            <w:shd w:val="clear" w:color="auto" w:fill="auto"/>
            <w:vAlign w:val="bottom"/>
            <w:hideMark/>
          </w:tcPr>
          <w:p w14:paraId="708A5B9C" w14:textId="77777777" w:rsidR="00D046F7" w:rsidRPr="00D046F7" w:rsidRDefault="00D046F7" w:rsidP="00D046F7">
            <w:pPr>
              <w:spacing w:after="0" w:line="240" w:lineRule="auto"/>
              <w:jc w:val="center"/>
              <w:rPr>
                <w:rFonts w:eastAsia="Times New Roman" w:cstheme="minorHAnsi"/>
                <w:color w:val="000000"/>
                <w:lang w:eastAsia="el-GR"/>
              </w:rPr>
            </w:pPr>
            <w:r w:rsidRPr="00D046F7">
              <w:rPr>
                <w:rFonts w:eastAsia="Times New Roman" w:cstheme="minorHAnsi"/>
                <w:color w:val="000000"/>
                <w:lang w:eastAsia="el-GR"/>
              </w:rPr>
              <w:t>&gt;=85WAtt</w:t>
            </w:r>
          </w:p>
        </w:tc>
        <w:tc>
          <w:tcPr>
            <w:tcW w:w="701" w:type="pct"/>
            <w:tcBorders>
              <w:top w:val="nil"/>
              <w:left w:val="nil"/>
              <w:bottom w:val="single" w:sz="8" w:space="0" w:color="auto"/>
              <w:right w:val="single" w:sz="8" w:space="0" w:color="auto"/>
            </w:tcBorders>
            <w:shd w:val="clear" w:color="auto" w:fill="auto"/>
            <w:vAlign w:val="bottom"/>
            <w:hideMark/>
          </w:tcPr>
          <w:p w14:paraId="06E96EF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445337A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68D407A5" w14:textId="77777777" w:rsidTr="005F68FA">
        <w:trPr>
          <w:trHeight w:val="330"/>
        </w:trPr>
        <w:tc>
          <w:tcPr>
            <w:tcW w:w="721" w:type="pct"/>
            <w:tcBorders>
              <w:top w:val="nil"/>
              <w:left w:val="single" w:sz="8" w:space="0" w:color="auto"/>
              <w:bottom w:val="single" w:sz="8" w:space="0" w:color="auto"/>
              <w:right w:val="single" w:sz="8" w:space="0" w:color="auto"/>
            </w:tcBorders>
            <w:shd w:val="clear" w:color="000000" w:fill="BDD6EE"/>
            <w:vAlign w:val="center"/>
            <w:hideMark/>
          </w:tcPr>
          <w:p w14:paraId="5476126F"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4.</w:t>
            </w:r>
          </w:p>
        </w:tc>
        <w:tc>
          <w:tcPr>
            <w:tcW w:w="1604" w:type="pct"/>
            <w:tcBorders>
              <w:top w:val="nil"/>
              <w:left w:val="nil"/>
              <w:bottom w:val="single" w:sz="8" w:space="0" w:color="auto"/>
              <w:right w:val="single" w:sz="8" w:space="0" w:color="auto"/>
            </w:tcBorders>
            <w:shd w:val="clear" w:color="000000" w:fill="BDD6EE"/>
            <w:hideMark/>
          </w:tcPr>
          <w:p w14:paraId="50ADFC59"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ΜΝΗΜΗ</w:t>
            </w:r>
          </w:p>
        </w:tc>
        <w:tc>
          <w:tcPr>
            <w:tcW w:w="652" w:type="pct"/>
            <w:tcBorders>
              <w:top w:val="nil"/>
              <w:left w:val="nil"/>
              <w:bottom w:val="single" w:sz="8" w:space="0" w:color="auto"/>
              <w:right w:val="single" w:sz="8" w:space="0" w:color="auto"/>
            </w:tcBorders>
            <w:shd w:val="clear" w:color="000000" w:fill="BDD6EE"/>
            <w:hideMark/>
          </w:tcPr>
          <w:p w14:paraId="3DB6BBDF"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 </w:t>
            </w:r>
          </w:p>
        </w:tc>
        <w:tc>
          <w:tcPr>
            <w:tcW w:w="701" w:type="pct"/>
            <w:tcBorders>
              <w:top w:val="nil"/>
              <w:left w:val="nil"/>
              <w:bottom w:val="single" w:sz="8" w:space="0" w:color="auto"/>
              <w:right w:val="single" w:sz="8" w:space="0" w:color="auto"/>
            </w:tcBorders>
            <w:shd w:val="clear" w:color="000000" w:fill="BDD6EE"/>
            <w:hideMark/>
          </w:tcPr>
          <w:p w14:paraId="2652362D"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 </w:t>
            </w:r>
          </w:p>
        </w:tc>
        <w:tc>
          <w:tcPr>
            <w:tcW w:w="1322" w:type="pct"/>
            <w:tcBorders>
              <w:top w:val="nil"/>
              <w:left w:val="nil"/>
              <w:bottom w:val="single" w:sz="8" w:space="0" w:color="auto"/>
              <w:right w:val="single" w:sz="8" w:space="0" w:color="auto"/>
            </w:tcBorders>
            <w:shd w:val="clear" w:color="000000" w:fill="BDD6EE"/>
            <w:hideMark/>
          </w:tcPr>
          <w:p w14:paraId="3AF51FDC"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 </w:t>
            </w:r>
          </w:p>
        </w:tc>
      </w:tr>
      <w:tr w:rsidR="00D046F7" w:rsidRPr="00D046F7" w14:paraId="43872442"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29364525"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4.1</w:t>
            </w:r>
          </w:p>
        </w:tc>
        <w:tc>
          <w:tcPr>
            <w:tcW w:w="1604" w:type="pct"/>
            <w:tcBorders>
              <w:top w:val="nil"/>
              <w:left w:val="nil"/>
              <w:bottom w:val="single" w:sz="8" w:space="0" w:color="auto"/>
              <w:right w:val="single" w:sz="8" w:space="0" w:color="auto"/>
            </w:tcBorders>
            <w:shd w:val="clear" w:color="auto" w:fill="auto"/>
            <w:vAlign w:val="bottom"/>
            <w:hideMark/>
          </w:tcPr>
          <w:p w14:paraId="22076E1E"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Αριθμός μονάδων</w:t>
            </w:r>
          </w:p>
        </w:tc>
        <w:tc>
          <w:tcPr>
            <w:tcW w:w="652" w:type="pct"/>
            <w:tcBorders>
              <w:top w:val="nil"/>
              <w:left w:val="nil"/>
              <w:bottom w:val="single" w:sz="8" w:space="0" w:color="auto"/>
              <w:right w:val="single" w:sz="8" w:space="0" w:color="auto"/>
            </w:tcBorders>
            <w:shd w:val="clear" w:color="auto" w:fill="auto"/>
            <w:vAlign w:val="bottom"/>
            <w:hideMark/>
          </w:tcPr>
          <w:p w14:paraId="121827E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w:t>
            </w:r>
          </w:p>
        </w:tc>
        <w:tc>
          <w:tcPr>
            <w:tcW w:w="701" w:type="pct"/>
            <w:tcBorders>
              <w:top w:val="nil"/>
              <w:left w:val="nil"/>
              <w:bottom w:val="single" w:sz="8" w:space="0" w:color="auto"/>
              <w:right w:val="single" w:sz="8" w:space="0" w:color="auto"/>
            </w:tcBorders>
            <w:shd w:val="clear" w:color="auto" w:fill="auto"/>
            <w:vAlign w:val="bottom"/>
            <w:hideMark/>
          </w:tcPr>
          <w:p w14:paraId="43C07D5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4A94A4E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5722AA97"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3286D8D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4.2</w:t>
            </w:r>
          </w:p>
        </w:tc>
        <w:tc>
          <w:tcPr>
            <w:tcW w:w="1604" w:type="pct"/>
            <w:tcBorders>
              <w:top w:val="nil"/>
              <w:left w:val="nil"/>
              <w:bottom w:val="single" w:sz="8" w:space="0" w:color="auto"/>
              <w:right w:val="single" w:sz="8" w:space="0" w:color="auto"/>
            </w:tcBorders>
            <w:shd w:val="clear" w:color="auto" w:fill="auto"/>
            <w:vAlign w:val="bottom"/>
            <w:hideMark/>
          </w:tcPr>
          <w:p w14:paraId="7A3A4470"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Τεχνολογία DDR4RDIMM</w:t>
            </w:r>
          </w:p>
        </w:tc>
        <w:tc>
          <w:tcPr>
            <w:tcW w:w="652" w:type="pct"/>
            <w:tcBorders>
              <w:top w:val="nil"/>
              <w:left w:val="nil"/>
              <w:bottom w:val="single" w:sz="8" w:space="0" w:color="auto"/>
              <w:right w:val="single" w:sz="8" w:space="0" w:color="auto"/>
            </w:tcBorders>
            <w:shd w:val="clear" w:color="auto" w:fill="auto"/>
            <w:vAlign w:val="bottom"/>
            <w:hideMark/>
          </w:tcPr>
          <w:p w14:paraId="286078B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ΝΑΙ</w:t>
            </w:r>
          </w:p>
        </w:tc>
        <w:tc>
          <w:tcPr>
            <w:tcW w:w="701" w:type="pct"/>
            <w:tcBorders>
              <w:top w:val="nil"/>
              <w:left w:val="nil"/>
              <w:bottom w:val="single" w:sz="8" w:space="0" w:color="auto"/>
              <w:right w:val="single" w:sz="8" w:space="0" w:color="auto"/>
            </w:tcBorders>
            <w:shd w:val="clear" w:color="auto" w:fill="auto"/>
            <w:vAlign w:val="bottom"/>
            <w:hideMark/>
          </w:tcPr>
          <w:p w14:paraId="18030FD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4882A5E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3C79BB20"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67F7346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4.3</w:t>
            </w:r>
          </w:p>
        </w:tc>
        <w:tc>
          <w:tcPr>
            <w:tcW w:w="1604" w:type="pct"/>
            <w:tcBorders>
              <w:top w:val="nil"/>
              <w:left w:val="nil"/>
              <w:bottom w:val="single" w:sz="8" w:space="0" w:color="auto"/>
              <w:right w:val="single" w:sz="8" w:space="0" w:color="auto"/>
            </w:tcBorders>
            <w:shd w:val="clear" w:color="auto" w:fill="auto"/>
            <w:vAlign w:val="bottom"/>
            <w:hideMark/>
          </w:tcPr>
          <w:p w14:paraId="11A138B2"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Ελάχιστη χωρητικότητα ανά memory module</w:t>
            </w:r>
          </w:p>
        </w:tc>
        <w:tc>
          <w:tcPr>
            <w:tcW w:w="652" w:type="pct"/>
            <w:tcBorders>
              <w:top w:val="nil"/>
              <w:left w:val="nil"/>
              <w:bottom w:val="single" w:sz="8" w:space="0" w:color="auto"/>
              <w:right w:val="single" w:sz="8" w:space="0" w:color="auto"/>
            </w:tcBorders>
            <w:shd w:val="clear" w:color="auto" w:fill="auto"/>
            <w:vAlign w:val="bottom"/>
            <w:hideMark/>
          </w:tcPr>
          <w:p w14:paraId="7108B4C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32GB</w:t>
            </w:r>
          </w:p>
        </w:tc>
        <w:tc>
          <w:tcPr>
            <w:tcW w:w="701" w:type="pct"/>
            <w:tcBorders>
              <w:top w:val="nil"/>
              <w:left w:val="nil"/>
              <w:bottom w:val="single" w:sz="8" w:space="0" w:color="auto"/>
              <w:right w:val="single" w:sz="8" w:space="0" w:color="auto"/>
            </w:tcBorders>
            <w:shd w:val="clear" w:color="auto" w:fill="auto"/>
            <w:vAlign w:val="bottom"/>
            <w:hideMark/>
          </w:tcPr>
          <w:p w14:paraId="760BB49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3A1B182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6A4FEDB8"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250C8E3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4.4</w:t>
            </w:r>
          </w:p>
        </w:tc>
        <w:tc>
          <w:tcPr>
            <w:tcW w:w="1604" w:type="pct"/>
            <w:tcBorders>
              <w:top w:val="nil"/>
              <w:left w:val="nil"/>
              <w:bottom w:val="single" w:sz="8" w:space="0" w:color="auto"/>
              <w:right w:val="single" w:sz="8" w:space="0" w:color="auto"/>
            </w:tcBorders>
            <w:shd w:val="clear" w:color="auto" w:fill="auto"/>
            <w:vAlign w:val="bottom"/>
            <w:hideMark/>
          </w:tcPr>
          <w:p w14:paraId="6DB9D5A2"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Μέγιστο Bandwidth της μνήμης</w:t>
            </w:r>
          </w:p>
        </w:tc>
        <w:tc>
          <w:tcPr>
            <w:tcW w:w="652" w:type="pct"/>
            <w:tcBorders>
              <w:top w:val="nil"/>
              <w:left w:val="nil"/>
              <w:bottom w:val="single" w:sz="8" w:space="0" w:color="auto"/>
              <w:right w:val="single" w:sz="8" w:space="0" w:color="auto"/>
            </w:tcBorders>
            <w:shd w:val="clear" w:color="auto" w:fill="auto"/>
            <w:vAlign w:val="bottom"/>
            <w:hideMark/>
          </w:tcPr>
          <w:p w14:paraId="0D45A46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&gt;=2666 MHz</w:t>
            </w:r>
          </w:p>
        </w:tc>
        <w:tc>
          <w:tcPr>
            <w:tcW w:w="701" w:type="pct"/>
            <w:tcBorders>
              <w:top w:val="nil"/>
              <w:left w:val="nil"/>
              <w:bottom w:val="single" w:sz="8" w:space="0" w:color="auto"/>
              <w:right w:val="single" w:sz="8" w:space="0" w:color="auto"/>
            </w:tcBorders>
            <w:shd w:val="clear" w:color="auto" w:fill="auto"/>
            <w:vAlign w:val="bottom"/>
            <w:hideMark/>
          </w:tcPr>
          <w:p w14:paraId="43C0193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3B9550F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39AB5BD0" w14:textId="77777777" w:rsidTr="005F68FA">
        <w:trPr>
          <w:trHeight w:val="330"/>
        </w:trPr>
        <w:tc>
          <w:tcPr>
            <w:tcW w:w="721" w:type="pct"/>
            <w:tcBorders>
              <w:top w:val="nil"/>
              <w:left w:val="single" w:sz="8" w:space="0" w:color="auto"/>
              <w:bottom w:val="single" w:sz="8" w:space="0" w:color="auto"/>
              <w:right w:val="single" w:sz="8" w:space="0" w:color="auto"/>
            </w:tcBorders>
            <w:shd w:val="clear" w:color="000000" w:fill="BDD6EE"/>
            <w:vAlign w:val="center"/>
            <w:hideMark/>
          </w:tcPr>
          <w:p w14:paraId="175F8B74"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5</w:t>
            </w:r>
          </w:p>
        </w:tc>
        <w:tc>
          <w:tcPr>
            <w:tcW w:w="1604" w:type="pct"/>
            <w:tcBorders>
              <w:top w:val="nil"/>
              <w:left w:val="nil"/>
              <w:bottom w:val="single" w:sz="8" w:space="0" w:color="auto"/>
              <w:right w:val="single" w:sz="8" w:space="0" w:color="auto"/>
            </w:tcBorders>
            <w:shd w:val="clear" w:color="000000" w:fill="BDD6EE"/>
            <w:hideMark/>
          </w:tcPr>
          <w:p w14:paraId="4775B24A"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ΔΙΣΚΟΙ</w:t>
            </w:r>
          </w:p>
        </w:tc>
        <w:tc>
          <w:tcPr>
            <w:tcW w:w="652" w:type="pct"/>
            <w:tcBorders>
              <w:top w:val="nil"/>
              <w:left w:val="nil"/>
              <w:bottom w:val="single" w:sz="8" w:space="0" w:color="auto"/>
              <w:right w:val="single" w:sz="8" w:space="0" w:color="auto"/>
            </w:tcBorders>
            <w:shd w:val="clear" w:color="000000" w:fill="BDD6EE"/>
            <w:hideMark/>
          </w:tcPr>
          <w:p w14:paraId="09458FDC"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 </w:t>
            </w:r>
          </w:p>
        </w:tc>
        <w:tc>
          <w:tcPr>
            <w:tcW w:w="701" w:type="pct"/>
            <w:tcBorders>
              <w:top w:val="nil"/>
              <w:left w:val="nil"/>
              <w:bottom w:val="single" w:sz="8" w:space="0" w:color="auto"/>
              <w:right w:val="single" w:sz="8" w:space="0" w:color="auto"/>
            </w:tcBorders>
            <w:shd w:val="clear" w:color="000000" w:fill="BDD6EE"/>
            <w:hideMark/>
          </w:tcPr>
          <w:p w14:paraId="4CACAFA1"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 </w:t>
            </w:r>
          </w:p>
        </w:tc>
        <w:tc>
          <w:tcPr>
            <w:tcW w:w="1322" w:type="pct"/>
            <w:tcBorders>
              <w:top w:val="nil"/>
              <w:left w:val="nil"/>
              <w:bottom w:val="single" w:sz="8" w:space="0" w:color="auto"/>
              <w:right w:val="single" w:sz="8" w:space="0" w:color="auto"/>
            </w:tcBorders>
            <w:shd w:val="clear" w:color="000000" w:fill="BDD6EE"/>
            <w:hideMark/>
          </w:tcPr>
          <w:p w14:paraId="17DAA2FC"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 </w:t>
            </w:r>
          </w:p>
        </w:tc>
      </w:tr>
      <w:tr w:rsidR="00D046F7" w:rsidRPr="00D046F7" w14:paraId="1E793847"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7DEE123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5.1</w:t>
            </w:r>
          </w:p>
        </w:tc>
        <w:tc>
          <w:tcPr>
            <w:tcW w:w="1604" w:type="pct"/>
            <w:tcBorders>
              <w:top w:val="nil"/>
              <w:left w:val="nil"/>
              <w:bottom w:val="single" w:sz="8" w:space="0" w:color="auto"/>
              <w:right w:val="single" w:sz="8" w:space="0" w:color="auto"/>
            </w:tcBorders>
            <w:shd w:val="clear" w:color="auto" w:fill="auto"/>
            <w:vAlign w:val="bottom"/>
            <w:hideMark/>
          </w:tcPr>
          <w:p w14:paraId="313E28D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Χωρητικότητα</w:t>
            </w:r>
          </w:p>
        </w:tc>
        <w:tc>
          <w:tcPr>
            <w:tcW w:w="652" w:type="pct"/>
            <w:tcBorders>
              <w:top w:val="nil"/>
              <w:left w:val="nil"/>
              <w:bottom w:val="single" w:sz="8" w:space="0" w:color="auto"/>
              <w:right w:val="single" w:sz="8" w:space="0" w:color="auto"/>
            </w:tcBorders>
            <w:shd w:val="clear" w:color="auto" w:fill="auto"/>
            <w:vAlign w:val="bottom"/>
            <w:hideMark/>
          </w:tcPr>
          <w:p w14:paraId="38B19DF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&gt;=1.2TB</w:t>
            </w:r>
          </w:p>
        </w:tc>
        <w:tc>
          <w:tcPr>
            <w:tcW w:w="701" w:type="pct"/>
            <w:tcBorders>
              <w:top w:val="nil"/>
              <w:left w:val="nil"/>
              <w:bottom w:val="single" w:sz="8" w:space="0" w:color="auto"/>
              <w:right w:val="single" w:sz="8" w:space="0" w:color="auto"/>
            </w:tcBorders>
            <w:shd w:val="clear" w:color="auto" w:fill="auto"/>
            <w:vAlign w:val="bottom"/>
            <w:hideMark/>
          </w:tcPr>
          <w:p w14:paraId="1106E39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50566BF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55815183" w14:textId="77777777" w:rsidTr="005F68FA">
        <w:trPr>
          <w:trHeight w:val="78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2B70C93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5.2</w:t>
            </w:r>
          </w:p>
        </w:tc>
        <w:tc>
          <w:tcPr>
            <w:tcW w:w="1604" w:type="pct"/>
            <w:tcBorders>
              <w:top w:val="nil"/>
              <w:left w:val="nil"/>
              <w:bottom w:val="single" w:sz="8" w:space="0" w:color="auto"/>
              <w:right w:val="single" w:sz="8" w:space="0" w:color="auto"/>
            </w:tcBorders>
            <w:shd w:val="clear" w:color="auto" w:fill="auto"/>
            <w:vAlign w:val="bottom"/>
            <w:hideMark/>
          </w:tcPr>
          <w:p w14:paraId="20E34EF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Ο βασικός RAID controller να είναι του ίδιου κατασκευαστή με το </w:t>
            </w:r>
            <w:r w:rsidRPr="00D046F7">
              <w:rPr>
                <w:rFonts w:eastAsia="Times New Roman" w:cstheme="minorHAnsi"/>
                <w:lang w:val="en-US" w:eastAsia="el-GR"/>
              </w:rPr>
              <w:t>chassis</w:t>
            </w:r>
            <w:r w:rsidRPr="00D046F7">
              <w:rPr>
                <w:rFonts w:eastAsia="Times New Roman" w:cstheme="minorHAnsi"/>
                <w:lang w:eastAsia="el-GR"/>
              </w:rPr>
              <w:t xml:space="preserve"> του εξυπηρετητή και να υποστηρίζει τουλάχιστον 32 σκληρούς δίσκους σε RAID 5.</w:t>
            </w:r>
          </w:p>
        </w:tc>
        <w:tc>
          <w:tcPr>
            <w:tcW w:w="652" w:type="pct"/>
            <w:tcBorders>
              <w:top w:val="nil"/>
              <w:left w:val="nil"/>
              <w:bottom w:val="single" w:sz="8" w:space="0" w:color="auto"/>
              <w:right w:val="single" w:sz="8" w:space="0" w:color="auto"/>
            </w:tcBorders>
            <w:shd w:val="clear" w:color="auto" w:fill="auto"/>
            <w:vAlign w:val="bottom"/>
            <w:hideMark/>
          </w:tcPr>
          <w:p w14:paraId="4B5A393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NAI</w:t>
            </w:r>
          </w:p>
        </w:tc>
        <w:tc>
          <w:tcPr>
            <w:tcW w:w="701" w:type="pct"/>
            <w:tcBorders>
              <w:top w:val="nil"/>
              <w:left w:val="nil"/>
              <w:bottom w:val="single" w:sz="8" w:space="0" w:color="auto"/>
              <w:right w:val="single" w:sz="8" w:space="0" w:color="auto"/>
            </w:tcBorders>
            <w:shd w:val="clear" w:color="auto" w:fill="auto"/>
            <w:vAlign w:val="bottom"/>
            <w:hideMark/>
          </w:tcPr>
          <w:p w14:paraId="5F51F61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665B3EB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78425F18"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5D20EB6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5.3</w:t>
            </w:r>
          </w:p>
        </w:tc>
        <w:tc>
          <w:tcPr>
            <w:tcW w:w="1604" w:type="pct"/>
            <w:tcBorders>
              <w:top w:val="nil"/>
              <w:left w:val="nil"/>
              <w:bottom w:val="single" w:sz="8" w:space="0" w:color="auto"/>
              <w:right w:val="single" w:sz="8" w:space="0" w:color="auto"/>
            </w:tcBorders>
            <w:shd w:val="clear" w:color="auto" w:fill="auto"/>
            <w:vAlign w:val="bottom"/>
            <w:hideMark/>
          </w:tcPr>
          <w:p w14:paraId="52F4907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 υποστηρίζει hardware RAID levels 0,1,5,10,50</w:t>
            </w:r>
          </w:p>
        </w:tc>
        <w:tc>
          <w:tcPr>
            <w:tcW w:w="652" w:type="pct"/>
            <w:tcBorders>
              <w:top w:val="nil"/>
              <w:left w:val="nil"/>
              <w:bottom w:val="single" w:sz="8" w:space="0" w:color="auto"/>
              <w:right w:val="single" w:sz="8" w:space="0" w:color="auto"/>
            </w:tcBorders>
            <w:shd w:val="clear" w:color="auto" w:fill="auto"/>
            <w:vAlign w:val="bottom"/>
            <w:hideMark/>
          </w:tcPr>
          <w:p w14:paraId="0B56CCD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NAI</w:t>
            </w:r>
          </w:p>
        </w:tc>
        <w:tc>
          <w:tcPr>
            <w:tcW w:w="701" w:type="pct"/>
            <w:tcBorders>
              <w:top w:val="nil"/>
              <w:left w:val="nil"/>
              <w:bottom w:val="single" w:sz="8" w:space="0" w:color="auto"/>
              <w:right w:val="single" w:sz="8" w:space="0" w:color="auto"/>
            </w:tcBorders>
            <w:shd w:val="clear" w:color="auto" w:fill="auto"/>
            <w:vAlign w:val="bottom"/>
            <w:hideMark/>
          </w:tcPr>
          <w:p w14:paraId="1BFE3DD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0397F94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51B1414F"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2547212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5.4</w:t>
            </w:r>
          </w:p>
        </w:tc>
        <w:tc>
          <w:tcPr>
            <w:tcW w:w="1604" w:type="pct"/>
            <w:tcBorders>
              <w:top w:val="nil"/>
              <w:left w:val="nil"/>
              <w:bottom w:val="single" w:sz="8" w:space="0" w:color="auto"/>
              <w:right w:val="single" w:sz="8" w:space="0" w:color="auto"/>
            </w:tcBorders>
            <w:shd w:val="clear" w:color="auto" w:fill="auto"/>
            <w:vAlign w:val="bottom"/>
            <w:hideMark/>
          </w:tcPr>
          <w:p w14:paraId="34D0356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 υποστηρίζει ταχύτητες έως 12Gbps ανά θύρα</w:t>
            </w:r>
          </w:p>
        </w:tc>
        <w:tc>
          <w:tcPr>
            <w:tcW w:w="652" w:type="pct"/>
            <w:tcBorders>
              <w:top w:val="nil"/>
              <w:left w:val="nil"/>
              <w:bottom w:val="single" w:sz="8" w:space="0" w:color="auto"/>
              <w:right w:val="single" w:sz="8" w:space="0" w:color="auto"/>
            </w:tcBorders>
            <w:shd w:val="clear" w:color="auto" w:fill="auto"/>
            <w:vAlign w:val="bottom"/>
            <w:hideMark/>
          </w:tcPr>
          <w:p w14:paraId="329E896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NAI</w:t>
            </w:r>
          </w:p>
        </w:tc>
        <w:tc>
          <w:tcPr>
            <w:tcW w:w="701" w:type="pct"/>
            <w:tcBorders>
              <w:top w:val="nil"/>
              <w:left w:val="nil"/>
              <w:bottom w:val="single" w:sz="8" w:space="0" w:color="auto"/>
              <w:right w:val="single" w:sz="8" w:space="0" w:color="auto"/>
            </w:tcBorders>
            <w:shd w:val="clear" w:color="auto" w:fill="auto"/>
            <w:vAlign w:val="bottom"/>
            <w:hideMark/>
          </w:tcPr>
          <w:p w14:paraId="07097F4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1265426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35F6B5AD" w14:textId="77777777" w:rsidTr="005F68FA">
        <w:trPr>
          <w:trHeight w:val="525"/>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1823500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5.5</w:t>
            </w:r>
          </w:p>
        </w:tc>
        <w:tc>
          <w:tcPr>
            <w:tcW w:w="1604" w:type="pct"/>
            <w:tcBorders>
              <w:top w:val="nil"/>
              <w:left w:val="nil"/>
              <w:bottom w:val="single" w:sz="8" w:space="0" w:color="auto"/>
              <w:right w:val="single" w:sz="8" w:space="0" w:color="auto"/>
            </w:tcBorders>
            <w:shd w:val="clear" w:color="auto" w:fill="auto"/>
            <w:vAlign w:val="bottom"/>
            <w:hideMark/>
          </w:tcPr>
          <w:p w14:paraId="1DC1548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 υποστηρίζει την αυτόματη συνέχιση του RAID rebuild (λ.χ. σε περίπτωση απώλειας ρεύματος)</w:t>
            </w:r>
          </w:p>
        </w:tc>
        <w:tc>
          <w:tcPr>
            <w:tcW w:w="652" w:type="pct"/>
            <w:tcBorders>
              <w:top w:val="nil"/>
              <w:left w:val="nil"/>
              <w:bottom w:val="single" w:sz="8" w:space="0" w:color="auto"/>
              <w:right w:val="single" w:sz="8" w:space="0" w:color="auto"/>
            </w:tcBorders>
            <w:shd w:val="clear" w:color="auto" w:fill="auto"/>
            <w:vAlign w:val="bottom"/>
            <w:hideMark/>
          </w:tcPr>
          <w:p w14:paraId="1CD4F69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ΝΑΙ</w:t>
            </w:r>
          </w:p>
        </w:tc>
        <w:tc>
          <w:tcPr>
            <w:tcW w:w="701" w:type="pct"/>
            <w:tcBorders>
              <w:top w:val="nil"/>
              <w:left w:val="nil"/>
              <w:bottom w:val="single" w:sz="8" w:space="0" w:color="auto"/>
              <w:right w:val="single" w:sz="8" w:space="0" w:color="auto"/>
            </w:tcBorders>
            <w:shd w:val="clear" w:color="auto" w:fill="auto"/>
            <w:vAlign w:val="bottom"/>
            <w:hideMark/>
          </w:tcPr>
          <w:p w14:paraId="3105E5F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4A54E58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450161C4" w14:textId="77777777" w:rsidTr="005F68FA">
        <w:trPr>
          <w:trHeight w:val="330"/>
        </w:trPr>
        <w:tc>
          <w:tcPr>
            <w:tcW w:w="721" w:type="pct"/>
            <w:tcBorders>
              <w:top w:val="nil"/>
              <w:left w:val="single" w:sz="8" w:space="0" w:color="auto"/>
              <w:bottom w:val="single" w:sz="8" w:space="0" w:color="auto"/>
              <w:right w:val="single" w:sz="8" w:space="0" w:color="auto"/>
            </w:tcBorders>
            <w:shd w:val="clear" w:color="000000" w:fill="BDD6EE"/>
            <w:vAlign w:val="center"/>
            <w:hideMark/>
          </w:tcPr>
          <w:p w14:paraId="54A47FD1"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6</w:t>
            </w:r>
          </w:p>
        </w:tc>
        <w:tc>
          <w:tcPr>
            <w:tcW w:w="1604" w:type="pct"/>
            <w:tcBorders>
              <w:top w:val="nil"/>
              <w:left w:val="nil"/>
              <w:bottom w:val="single" w:sz="8" w:space="0" w:color="auto"/>
              <w:right w:val="single" w:sz="8" w:space="0" w:color="auto"/>
            </w:tcBorders>
            <w:shd w:val="clear" w:color="000000" w:fill="BDD6EE"/>
            <w:vAlign w:val="bottom"/>
            <w:hideMark/>
          </w:tcPr>
          <w:p w14:paraId="45C86A30" w14:textId="77777777" w:rsidR="00D046F7" w:rsidRPr="00D046F7" w:rsidRDefault="00D046F7" w:rsidP="00D046F7">
            <w:pPr>
              <w:spacing w:after="0" w:line="240" w:lineRule="auto"/>
              <w:rPr>
                <w:rFonts w:eastAsia="Times New Roman" w:cstheme="minorHAnsi"/>
                <w:b/>
                <w:bCs/>
                <w:lang w:eastAsia="el-GR"/>
              </w:rPr>
            </w:pPr>
            <w:r w:rsidRPr="00D046F7">
              <w:rPr>
                <w:rFonts w:eastAsia="Times New Roman" w:cstheme="minorHAnsi"/>
                <w:b/>
                <w:bCs/>
                <w:lang w:eastAsia="el-GR"/>
              </w:rPr>
              <w:t>ΛΟΓΙΣΜΙΚΟ ΔΙΑΧΕΙΡΙΣΗΣ VMware</w:t>
            </w:r>
          </w:p>
        </w:tc>
        <w:tc>
          <w:tcPr>
            <w:tcW w:w="652" w:type="pct"/>
            <w:tcBorders>
              <w:top w:val="nil"/>
              <w:left w:val="nil"/>
              <w:bottom w:val="single" w:sz="8" w:space="0" w:color="auto"/>
              <w:right w:val="single" w:sz="8" w:space="0" w:color="auto"/>
            </w:tcBorders>
            <w:shd w:val="clear" w:color="000000" w:fill="BDD6EE"/>
            <w:vAlign w:val="bottom"/>
            <w:hideMark/>
          </w:tcPr>
          <w:p w14:paraId="349E978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701" w:type="pct"/>
            <w:tcBorders>
              <w:top w:val="nil"/>
              <w:left w:val="nil"/>
              <w:bottom w:val="single" w:sz="8" w:space="0" w:color="auto"/>
              <w:right w:val="single" w:sz="8" w:space="0" w:color="auto"/>
            </w:tcBorders>
            <w:shd w:val="clear" w:color="000000" w:fill="BDD6EE"/>
            <w:vAlign w:val="bottom"/>
            <w:hideMark/>
          </w:tcPr>
          <w:p w14:paraId="43287CBF"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 </w:t>
            </w:r>
          </w:p>
        </w:tc>
        <w:tc>
          <w:tcPr>
            <w:tcW w:w="1322" w:type="pct"/>
            <w:tcBorders>
              <w:top w:val="nil"/>
              <w:left w:val="nil"/>
              <w:bottom w:val="single" w:sz="8" w:space="0" w:color="auto"/>
              <w:right w:val="single" w:sz="8" w:space="0" w:color="auto"/>
            </w:tcBorders>
            <w:shd w:val="clear" w:color="000000" w:fill="BDD6EE"/>
            <w:vAlign w:val="bottom"/>
            <w:hideMark/>
          </w:tcPr>
          <w:p w14:paraId="03468FA5"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 </w:t>
            </w:r>
          </w:p>
        </w:tc>
      </w:tr>
      <w:tr w:rsidR="00D046F7" w:rsidRPr="00D046F7" w14:paraId="7D3B2BC1"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6110783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6.1</w:t>
            </w:r>
          </w:p>
        </w:tc>
        <w:tc>
          <w:tcPr>
            <w:tcW w:w="1604" w:type="pct"/>
            <w:tcBorders>
              <w:top w:val="nil"/>
              <w:left w:val="nil"/>
              <w:bottom w:val="single" w:sz="8" w:space="0" w:color="auto"/>
              <w:right w:val="single" w:sz="8" w:space="0" w:color="auto"/>
            </w:tcBorders>
            <w:shd w:val="clear" w:color="auto" w:fill="auto"/>
            <w:vAlign w:val="bottom"/>
            <w:hideMark/>
          </w:tcPr>
          <w:p w14:paraId="4FE0C8E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VmWare vSphere 7 ή καλύτερο</w:t>
            </w:r>
          </w:p>
        </w:tc>
        <w:tc>
          <w:tcPr>
            <w:tcW w:w="652" w:type="pct"/>
            <w:tcBorders>
              <w:top w:val="nil"/>
              <w:left w:val="nil"/>
              <w:bottom w:val="single" w:sz="8" w:space="0" w:color="auto"/>
              <w:right w:val="single" w:sz="8" w:space="0" w:color="auto"/>
            </w:tcBorders>
            <w:shd w:val="clear" w:color="auto" w:fill="auto"/>
            <w:vAlign w:val="bottom"/>
            <w:hideMark/>
          </w:tcPr>
          <w:p w14:paraId="7D88D1A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ΝΑΙ</w:t>
            </w:r>
          </w:p>
        </w:tc>
        <w:tc>
          <w:tcPr>
            <w:tcW w:w="701" w:type="pct"/>
            <w:tcBorders>
              <w:top w:val="nil"/>
              <w:left w:val="nil"/>
              <w:bottom w:val="single" w:sz="8" w:space="0" w:color="auto"/>
              <w:right w:val="single" w:sz="8" w:space="0" w:color="auto"/>
            </w:tcBorders>
            <w:shd w:val="clear" w:color="auto" w:fill="auto"/>
            <w:vAlign w:val="bottom"/>
            <w:hideMark/>
          </w:tcPr>
          <w:p w14:paraId="04DF342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01DFAEA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28737D4F"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620A801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6.2</w:t>
            </w:r>
          </w:p>
        </w:tc>
        <w:tc>
          <w:tcPr>
            <w:tcW w:w="1604" w:type="pct"/>
            <w:tcBorders>
              <w:top w:val="nil"/>
              <w:left w:val="nil"/>
              <w:bottom w:val="single" w:sz="8" w:space="0" w:color="auto"/>
              <w:right w:val="single" w:sz="8" w:space="0" w:color="auto"/>
            </w:tcBorders>
            <w:shd w:val="clear" w:color="auto" w:fill="auto"/>
            <w:vAlign w:val="bottom"/>
            <w:hideMark/>
          </w:tcPr>
          <w:p w14:paraId="47E05E8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Υποστήριξη hosts</w:t>
            </w:r>
          </w:p>
        </w:tc>
        <w:tc>
          <w:tcPr>
            <w:tcW w:w="652" w:type="pct"/>
            <w:tcBorders>
              <w:top w:val="nil"/>
              <w:left w:val="nil"/>
              <w:bottom w:val="single" w:sz="8" w:space="0" w:color="auto"/>
              <w:right w:val="single" w:sz="8" w:space="0" w:color="auto"/>
            </w:tcBorders>
            <w:shd w:val="clear" w:color="auto" w:fill="auto"/>
            <w:vAlign w:val="bottom"/>
            <w:hideMark/>
          </w:tcPr>
          <w:p w14:paraId="0596292C" w14:textId="77777777" w:rsidR="00D046F7" w:rsidRPr="00D046F7" w:rsidRDefault="00D046F7" w:rsidP="00D046F7">
            <w:pPr>
              <w:spacing w:after="0" w:line="240" w:lineRule="auto"/>
              <w:jc w:val="center"/>
              <w:rPr>
                <w:rFonts w:eastAsia="Times New Roman" w:cstheme="minorHAnsi"/>
                <w:color w:val="000000"/>
                <w:lang w:eastAsia="el-GR"/>
              </w:rPr>
            </w:pPr>
            <w:r w:rsidRPr="00D046F7">
              <w:rPr>
                <w:rFonts w:eastAsia="Times New Roman" w:cstheme="minorHAnsi"/>
                <w:color w:val="000000"/>
                <w:lang w:eastAsia="el-GR"/>
              </w:rPr>
              <w:t>&gt;=3</w:t>
            </w:r>
          </w:p>
        </w:tc>
        <w:tc>
          <w:tcPr>
            <w:tcW w:w="701" w:type="pct"/>
            <w:tcBorders>
              <w:top w:val="nil"/>
              <w:left w:val="nil"/>
              <w:bottom w:val="single" w:sz="8" w:space="0" w:color="auto"/>
              <w:right w:val="single" w:sz="8" w:space="0" w:color="auto"/>
            </w:tcBorders>
            <w:shd w:val="clear" w:color="auto" w:fill="auto"/>
            <w:vAlign w:val="bottom"/>
            <w:hideMark/>
          </w:tcPr>
          <w:p w14:paraId="6CB63A3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25E39FB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0B01D08F"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719B184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6.3</w:t>
            </w:r>
          </w:p>
        </w:tc>
        <w:tc>
          <w:tcPr>
            <w:tcW w:w="1604" w:type="pct"/>
            <w:tcBorders>
              <w:top w:val="nil"/>
              <w:left w:val="nil"/>
              <w:bottom w:val="single" w:sz="8" w:space="0" w:color="auto"/>
              <w:right w:val="single" w:sz="8" w:space="0" w:color="auto"/>
            </w:tcBorders>
            <w:shd w:val="clear" w:color="auto" w:fill="auto"/>
            <w:vAlign w:val="bottom"/>
            <w:hideMark/>
          </w:tcPr>
          <w:p w14:paraId="65FEB70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Academic l</w:t>
            </w:r>
            <w:r w:rsidRPr="00D046F7">
              <w:rPr>
                <w:rFonts w:eastAsia="Times New Roman" w:cstheme="minorHAnsi"/>
                <w:lang w:val="en-US" w:eastAsia="el-GR"/>
              </w:rPr>
              <w:t>icens</w:t>
            </w:r>
            <w:r w:rsidRPr="00D046F7">
              <w:rPr>
                <w:rFonts w:eastAsia="Times New Roman" w:cstheme="minorHAnsi"/>
                <w:lang w:eastAsia="el-GR"/>
              </w:rPr>
              <w:t>e&gt;=3 χρόνια</w:t>
            </w:r>
          </w:p>
        </w:tc>
        <w:tc>
          <w:tcPr>
            <w:tcW w:w="652" w:type="pct"/>
            <w:tcBorders>
              <w:top w:val="nil"/>
              <w:left w:val="nil"/>
              <w:bottom w:val="single" w:sz="8" w:space="0" w:color="auto"/>
              <w:right w:val="single" w:sz="8" w:space="0" w:color="auto"/>
            </w:tcBorders>
            <w:shd w:val="clear" w:color="auto" w:fill="auto"/>
            <w:vAlign w:val="bottom"/>
            <w:hideMark/>
          </w:tcPr>
          <w:p w14:paraId="77BF742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ΝΑΙ</w:t>
            </w:r>
          </w:p>
        </w:tc>
        <w:tc>
          <w:tcPr>
            <w:tcW w:w="701" w:type="pct"/>
            <w:tcBorders>
              <w:top w:val="nil"/>
              <w:left w:val="nil"/>
              <w:bottom w:val="single" w:sz="8" w:space="0" w:color="auto"/>
              <w:right w:val="single" w:sz="8" w:space="0" w:color="auto"/>
            </w:tcBorders>
            <w:shd w:val="clear" w:color="auto" w:fill="auto"/>
            <w:vAlign w:val="bottom"/>
            <w:hideMark/>
          </w:tcPr>
          <w:p w14:paraId="06D817B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2B12CAF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734B4860" w14:textId="77777777" w:rsidTr="005F68FA">
        <w:trPr>
          <w:trHeight w:val="330"/>
        </w:trPr>
        <w:tc>
          <w:tcPr>
            <w:tcW w:w="721" w:type="pct"/>
            <w:tcBorders>
              <w:top w:val="nil"/>
              <w:left w:val="single" w:sz="8" w:space="0" w:color="auto"/>
              <w:bottom w:val="single" w:sz="8" w:space="0" w:color="auto"/>
              <w:right w:val="single" w:sz="8" w:space="0" w:color="auto"/>
            </w:tcBorders>
            <w:shd w:val="clear" w:color="000000" w:fill="BDD6EE"/>
            <w:vAlign w:val="center"/>
            <w:hideMark/>
          </w:tcPr>
          <w:p w14:paraId="5FAABB77"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7</w:t>
            </w:r>
          </w:p>
        </w:tc>
        <w:tc>
          <w:tcPr>
            <w:tcW w:w="1604" w:type="pct"/>
            <w:tcBorders>
              <w:top w:val="nil"/>
              <w:left w:val="nil"/>
              <w:bottom w:val="single" w:sz="8" w:space="0" w:color="auto"/>
              <w:right w:val="single" w:sz="8" w:space="0" w:color="auto"/>
            </w:tcBorders>
            <w:shd w:val="clear" w:color="000000" w:fill="BDD6EE"/>
            <w:vAlign w:val="bottom"/>
            <w:hideMark/>
          </w:tcPr>
          <w:p w14:paraId="33E6A2F1"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ΚΑΡΤΑ ΔΙΚΤΥΟΥ 1GB</w:t>
            </w:r>
          </w:p>
        </w:tc>
        <w:tc>
          <w:tcPr>
            <w:tcW w:w="652" w:type="pct"/>
            <w:tcBorders>
              <w:top w:val="nil"/>
              <w:left w:val="nil"/>
              <w:bottom w:val="single" w:sz="8" w:space="0" w:color="auto"/>
              <w:right w:val="single" w:sz="8" w:space="0" w:color="auto"/>
            </w:tcBorders>
            <w:shd w:val="clear" w:color="000000" w:fill="BDD6EE"/>
            <w:vAlign w:val="bottom"/>
            <w:hideMark/>
          </w:tcPr>
          <w:p w14:paraId="3205C1C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701" w:type="pct"/>
            <w:tcBorders>
              <w:top w:val="nil"/>
              <w:left w:val="nil"/>
              <w:bottom w:val="single" w:sz="8" w:space="0" w:color="auto"/>
              <w:right w:val="single" w:sz="8" w:space="0" w:color="auto"/>
            </w:tcBorders>
            <w:shd w:val="clear" w:color="000000" w:fill="BDD6EE"/>
            <w:vAlign w:val="bottom"/>
            <w:hideMark/>
          </w:tcPr>
          <w:p w14:paraId="21E8D5E7"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 </w:t>
            </w:r>
          </w:p>
        </w:tc>
        <w:tc>
          <w:tcPr>
            <w:tcW w:w="1322" w:type="pct"/>
            <w:tcBorders>
              <w:top w:val="nil"/>
              <w:left w:val="nil"/>
              <w:bottom w:val="single" w:sz="8" w:space="0" w:color="auto"/>
              <w:right w:val="single" w:sz="8" w:space="0" w:color="auto"/>
            </w:tcBorders>
            <w:shd w:val="clear" w:color="000000" w:fill="BDD6EE"/>
            <w:vAlign w:val="bottom"/>
            <w:hideMark/>
          </w:tcPr>
          <w:p w14:paraId="7C62BF21"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 </w:t>
            </w:r>
          </w:p>
        </w:tc>
      </w:tr>
      <w:tr w:rsidR="00D046F7" w:rsidRPr="00D046F7" w14:paraId="419FA6FD"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2A24809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7.1</w:t>
            </w:r>
          </w:p>
        </w:tc>
        <w:tc>
          <w:tcPr>
            <w:tcW w:w="1604" w:type="pct"/>
            <w:tcBorders>
              <w:top w:val="nil"/>
              <w:left w:val="nil"/>
              <w:bottom w:val="single" w:sz="8" w:space="0" w:color="auto"/>
              <w:right w:val="single" w:sz="8" w:space="0" w:color="auto"/>
            </w:tcBorders>
            <w:shd w:val="clear" w:color="auto" w:fill="auto"/>
            <w:vAlign w:val="bottom"/>
            <w:hideMark/>
          </w:tcPr>
          <w:p w14:paraId="5565E21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Θύρα χαλκού 1GB, QP</w:t>
            </w:r>
          </w:p>
        </w:tc>
        <w:tc>
          <w:tcPr>
            <w:tcW w:w="652" w:type="pct"/>
            <w:tcBorders>
              <w:top w:val="nil"/>
              <w:left w:val="nil"/>
              <w:bottom w:val="single" w:sz="8" w:space="0" w:color="auto"/>
              <w:right w:val="single" w:sz="8" w:space="0" w:color="auto"/>
            </w:tcBorders>
            <w:shd w:val="clear" w:color="auto" w:fill="auto"/>
            <w:vAlign w:val="bottom"/>
            <w:hideMark/>
          </w:tcPr>
          <w:p w14:paraId="40A07AC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ΝΑΙ</w:t>
            </w:r>
          </w:p>
        </w:tc>
        <w:tc>
          <w:tcPr>
            <w:tcW w:w="701" w:type="pct"/>
            <w:tcBorders>
              <w:top w:val="nil"/>
              <w:left w:val="nil"/>
              <w:bottom w:val="single" w:sz="8" w:space="0" w:color="auto"/>
              <w:right w:val="single" w:sz="8" w:space="0" w:color="auto"/>
            </w:tcBorders>
            <w:shd w:val="clear" w:color="auto" w:fill="auto"/>
            <w:vAlign w:val="bottom"/>
            <w:hideMark/>
          </w:tcPr>
          <w:p w14:paraId="6792207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6BF56E9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56BA4CBC" w14:textId="77777777" w:rsidTr="005F68FA">
        <w:trPr>
          <w:trHeight w:val="330"/>
        </w:trPr>
        <w:tc>
          <w:tcPr>
            <w:tcW w:w="721" w:type="pct"/>
            <w:tcBorders>
              <w:top w:val="nil"/>
              <w:left w:val="single" w:sz="8" w:space="0" w:color="auto"/>
              <w:bottom w:val="single" w:sz="8" w:space="0" w:color="auto"/>
              <w:right w:val="single" w:sz="8" w:space="0" w:color="auto"/>
            </w:tcBorders>
            <w:shd w:val="clear" w:color="000000" w:fill="BDD6EE"/>
            <w:vAlign w:val="center"/>
            <w:hideMark/>
          </w:tcPr>
          <w:p w14:paraId="24D60A8F"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8</w:t>
            </w:r>
          </w:p>
        </w:tc>
        <w:tc>
          <w:tcPr>
            <w:tcW w:w="1604" w:type="pct"/>
            <w:tcBorders>
              <w:top w:val="nil"/>
              <w:left w:val="nil"/>
              <w:bottom w:val="single" w:sz="8" w:space="0" w:color="auto"/>
              <w:right w:val="single" w:sz="8" w:space="0" w:color="auto"/>
            </w:tcBorders>
            <w:shd w:val="clear" w:color="000000" w:fill="BDD6EE"/>
            <w:hideMark/>
          </w:tcPr>
          <w:p w14:paraId="425FD0D6"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ΤΡΟΦΟΔΟΤΙΚΑ ΓΙΑ ΕΞΥΠΗΡΕΤΗΤΕΣ</w:t>
            </w:r>
          </w:p>
        </w:tc>
        <w:tc>
          <w:tcPr>
            <w:tcW w:w="652" w:type="pct"/>
            <w:tcBorders>
              <w:top w:val="nil"/>
              <w:left w:val="nil"/>
              <w:bottom w:val="single" w:sz="8" w:space="0" w:color="auto"/>
              <w:right w:val="single" w:sz="8" w:space="0" w:color="auto"/>
            </w:tcBorders>
            <w:shd w:val="clear" w:color="000000" w:fill="BDD6EE"/>
            <w:hideMark/>
          </w:tcPr>
          <w:p w14:paraId="70DB871E"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 </w:t>
            </w:r>
          </w:p>
        </w:tc>
        <w:tc>
          <w:tcPr>
            <w:tcW w:w="701" w:type="pct"/>
            <w:tcBorders>
              <w:top w:val="nil"/>
              <w:left w:val="nil"/>
              <w:bottom w:val="single" w:sz="8" w:space="0" w:color="auto"/>
              <w:right w:val="single" w:sz="8" w:space="0" w:color="auto"/>
            </w:tcBorders>
            <w:shd w:val="clear" w:color="000000" w:fill="BDD6EE"/>
            <w:hideMark/>
          </w:tcPr>
          <w:p w14:paraId="30DB80E3"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 </w:t>
            </w:r>
          </w:p>
        </w:tc>
        <w:tc>
          <w:tcPr>
            <w:tcW w:w="1322" w:type="pct"/>
            <w:tcBorders>
              <w:top w:val="nil"/>
              <w:left w:val="nil"/>
              <w:bottom w:val="single" w:sz="8" w:space="0" w:color="auto"/>
              <w:right w:val="single" w:sz="8" w:space="0" w:color="auto"/>
            </w:tcBorders>
            <w:shd w:val="clear" w:color="000000" w:fill="BDD6EE"/>
            <w:hideMark/>
          </w:tcPr>
          <w:p w14:paraId="6FEC4906"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 </w:t>
            </w:r>
          </w:p>
        </w:tc>
      </w:tr>
      <w:tr w:rsidR="00D046F7" w:rsidRPr="00D046F7" w14:paraId="69D6AB74" w14:textId="77777777" w:rsidTr="005F68FA">
        <w:trPr>
          <w:trHeight w:val="525"/>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441EB55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8.1</w:t>
            </w:r>
          </w:p>
        </w:tc>
        <w:tc>
          <w:tcPr>
            <w:tcW w:w="1604" w:type="pct"/>
            <w:tcBorders>
              <w:top w:val="nil"/>
              <w:left w:val="nil"/>
              <w:bottom w:val="single" w:sz="8" w:space="0" w:color="auto"/>
              <w:right w:val="single" w:sz="8" w:space="0" w:color="auto"/>
            </w:tcBorders>
            <w:shd w:val="clear" w:color="auto" w:fill="auto"/>
            <w:vAlign w:val="bottom"/>
            <w:hideMark/>
          </w:tcPr>
          <w:p w14:paraId="691EC947"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Redundant τροφοδοτικά σε διάταξη 1+1 τουλάχιστον 750W έκαστο</w:t>
            </w:r>
          </w:p>
        </w:tc>
        <w:tc>
          <w:tcPr>
            <w:tcW w:w="652" w:type="pct"/>
            <w:tcBorders>
              <w:top w:val="nil"/>
              <w:left w:val="nil"/>
              <w:bottom w:val="single" w:sz="8" w:space="0" w:color="auto"/>
              <w:right w:val="single" w:sz="8" w:space="0" w:color="auto"/>
            </w:tcBorders>
            <w:shd w:val="clear" w:color="auto" w:fill="auto"/>
            <w:vAlign w:val="bottom"/>
            <w:hideMark/>
          </w:tcPr>
          <w:p w14:paraId="5D1C955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NAI</w:t>
            </w:r>
          </w:p>
        </w:tc>
        <w:tc>
          <w:tcPr>
            <w:tcW w:w="701" w:type="pct"/>
            <w:tcBorders>
              <w:top w:val="nil"/>
              <w:left w:val="nil"/>
              <w:bottom w:val="single" w:sz="8" w:space="0" w:color="auto"/>
              <w:right w:val="single" w:sz="8" w:space="0" w:color="auto"/>
            </w:tcBorders>
            <w:shd w:val="clear" w:color="auto" w:fill="auto"/>
            <w:vAlign w:val="bottom"/>
            <w:hideMark/>
          </w:tcPr>
          <w:p w14:paraId="2C9AF23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4F4A20B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3FB5FCA1"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6B7C753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8.2</w:t>
            </w:r>
          </w:p>
        </w:tc>
        <w:tc>
          <w:tcPr>
            <w:tcW w:w="1604" w:type="pct"/>
            <w:tcBorders>
              <w:top w:val="nil"/>
              <w:left w:val="nil"/>
              <w:bottom w:val="single" w:sz="8" w:space="0" w:color="auto"/>
              <w:right w:val="single" w:sz="8" w:space="0" w:color="auto"/>
            </w:tcBorders>
            <w:shd w:val="clear" w:color="auto" w:fill="auto"/>
            <w:vAlign w:val="bottom"/>
            <w:hideMark/>
          </w:tcPr>
          <w:p w14:paraId="20A93398"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Δυνατότητα on-line (hot-plug) αλλαγής τροφοδοτικού</w:t>
            </w:r>
          </w:p>
        </w:tc>
        <w:tc>
          <w:tcPr>
            <w:tcW w:w="652" w:type="pct"/>
            <w:tcBorders>
              <w:top w:val="nil"/>
              <w:left w:val="nil"/>
              <w:bottom w:val="single" w:sz="8" w:space="0" w:color="auto"/>
              <w:right w:val="single" w:sz="8" w:space="0" w:color="auto"/>
            </w:tcBorders>
            <w:shd w:val="clear" w:color="auto" w:fill="auto"/>
            <w:vAlign w:val="bottom"/>
            <w:hideMark/>
          </w:tcPr>
          <w:p w14:paraId="162D10A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NAI</w:t>
            </w:r>
          </w:p>
        </w:tc>
        <w:tc>
          <w:tcPr>
            <w:tcW w:w="701" w:type="pct"/>
            <w:tcBorders>
              <w:top w:val="nil"/>
              <w:left w:val="nil"/>
              <w:bottom w:val="single" w:sz="8" w:space="0" w:color="auto"/>
              <w:right w:val="single" w:sz="8" w:space="0" w:color="auto"/>
            </w:tcBorders>
            <w:shd w:val="clear" w:color="auto" w:fill="auto"/>
            <w:vAlign w:val="bottom"/>
            <w:hideMark/>
          </w:tcPr>
          <w:p w14:paraId="59E5C17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5E3C05C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38F797AC" w14:textId="77777777" w:rsidTr="005F68FA">
        <w:trPr>
          <w:trHeight w:val="330"/>
        </w:trPr>
        <w:tc>
          <w:tcPr>
            <w:tcW w:w="721" w:type="pct"/>
            <w:tcBorders>
              <w:top w:val="nil"/>
              <w:left w:val="single" w:sz="8" w:space="0" w:color="auto"/>
              <w:bottom w:val="single" w:sz="8" w:space="0" w:color="auto"/>
              <w:right w:val="single" w:sz="8" w:space="0" w:color="auto"/>
            </w:tcBorders>
            <w:shd w:val="clear" w:color="000000" w:fill="BDD6EE"/>
            <w:vAlign w:val="center"/>
            <w:hideMark/>
          </w:tcPr>
          <w:p w14:paraId="43A990D1"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lastRenderedPageBreak/>
              <w:t>9</w:t>
            </w:r>
          </w:p>
        </w:tc>
        <w:tc>
          <w:tcPr>
            <w:tcW w:w="1604" w:type="pct"/>
            <w:tcBorders>
              <w:top w:val="nil"/>
              <w:left w:val="nil"/>
              <w:bottom w:val="single" w:sz="8" w:space="0" w:color="auto"/>
              <w:right w:val="single" w:sz="8" w:space="0" w:color="auto"/>
            </w:tcBorders>
            <w:shd w:val="clear" w:color="000000" w:fill="BDD6EE"/>
            <w:hideMark/>
          </w:tcPr>
          <w:p w14:paraId="5B258415"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ΕΓΚΑΤΑΣΤΑΣΗ ΕΞΟΠΛΙΣΜΟΥ</w:t>
            </w:r>
          </w:p>
        </w:tc>
        <w:tc>
          <w:tcPr>
            <w:tcW w:w="652" w:type="pct"/>
            <w:tcBorders>
              <w:top w:val="nil"/>
              <w:left w:val="nil"/>
              <w:bottom w:val="single" w:sz="8" w:space="0" w:color="auto"/>
              <w:right w:val="single" w:sz="8" w:space="0" w:color="auto"/>
            </w:tcBorders>
            <w:shd w:val="clear" w:color="000000" w:fill="BDD6EE"/>
            <w:hideMark/>
          </w:tcPr>
          <w:p w14:paraId="4948F185"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 </w:t>
            </w:r>
          </w:p>
        </w:tc>
        <w:tc>
          <w:tcPr>
            <w:tcW w:w="701" w:type="pct"/>
            <w:tcBorders>
              <w:top w:val="nil"/>
              <w:left w:val="nil"/>
              <w:bottom w:val="single" w:sz="8" w:space="0" w:color="auto"/>
              <w:right w:val="single" w:sz="8" w:space="0" w:color="auto"/>
            </w:tcBorders>
            <w:shd w:val="clear" w:color="000000" w:fill="BDD6EE"/>
            <w:hideMark/>
          </w:tcPr>
          <w:p w14:paraId="0E6657A2"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 </w:t>
            </w:r>
          </w:p>
        </w:tc>
        <w:tc>
          <w:tcPr>
            <w:tcW w:w="1322" w:type="pct"/>
            <w:tcBorders>
              <w:top w:val="nil"/>
              <w:left w:val="nil"/>
              <w:bottom w:val="single" w:sz="8" w:space="0" w:color="auto"/>
              <w:right w:val="single" w:sz="8" w:space="0" w:color="auto"/>
            </w:tcBorders>
            <w:shd w:val="clear" w:color="000000" w:fill="BDD6EE"/>
            <w:hideMark/>
          </w:tcPr>
          <w:p w14:paraId="073C8CF0"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 </w:t>
            </w:r>
          </w:p>
        </w:tc>
      </w:tr>
      <w:tr w:rsidR="00D046F7" w:rsidRPr="00D046F7" w14:paraId="6B21B1E8" w14:textId="77777777" w:rsidTr="005F68FA">
        <w:trPr>
          <w:trHeight w:val="525"/>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0D827C1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8.1</w:t>
            </w:r>
          </w:p>
        </w:tc>
        <w:tc>
          <w:tcPr>
            <w:tcW w:w="1604" w:type="pct"/>
            <w:tcBorders>
              <w:top w:val="nil"/>
              <w:left w:val="nil"/>
              <w:bottom w:val="single" w:sz="8" w:space="0" w:color="auto"/>
              <w:right w:val="single" w:sz="8" w:space="0" w:color="auto"/>
            </w:tcBorders>
            <w:shd w:val="clear" w:color="auto" w:fill="auto"/>
            <w:vAlign w:val="bottom"/>
            <w:hideMark/>
          </w:tcPr>
          <w:p w14:paraId="61DEAF8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Όλου του προσφερόμενου εξοπλισμού στο υπάρχον data center</w:t>
            </w:r>
          </w:p>
        </w:tc>
        <w:tc>
          <w:tcPr>
            <w:tcW w:w="652" w:type="pct"/>
            <w:tcBorders>
              <w:top w:val="nil"/>
              <w:left w:val="nil"/>
              <w:bottom w:val="single" w:sz="8" w:space="0" w:color="auto"/>
              <w:right w:val="single" w:sz="8" w:space="0" w:color="auto"/>
            </w:tcBorders>
            <w:shd w:val="clear" w:color="auto" w:fill="auto"/>
            <w:vAlign w:val="bottom"/>
            <w:hideMark/>
          </w:tcPr>
          <w:p w14:paraId="3700CAF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NAI</w:t>
            </w:r>
          </w:p>
        </w:tc>
        <w:tc>
          <w:tcPr>
            <w:tcW w:w="701" w:type="pct"/>
            <w:tcBorders>
              <w:top w:val="nil"/>
              <w:left w:val="nil"/>
              <w:bottom w:val="single" w:sz="8" w:space="0" w:color="auto"/>
              <w:right w:val="single" w:sz="8" w:space="0" w:color="auto"/>
            </w:tcBorders>
            <w:shd w:val="clear" w:color="auto" w:fill="auto"/>
            <w:vAlign w:val="bottom"/>
            <w:hideMark/>
          </w:tcPr>
          <w:p w14:paraId="34769E4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45A1CC2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73C723E3" w14:textId="77777777" w:rsidTr="005F68FA">
        <w:trPr>
          <w:trHeight w:val="330"/>
        </w:trPr>
        <w:tc>
          <w:tcPr>
            <w:tcW w:w="721" w:type="pct"/>
            <w:tcBorders>
              <w:top w:val="nil"/>
              <w:left w:val="single" w:sz="8" w:space="0" w:color="auto"/>
              <w:bottom w:val="single" w:sz="8" w:space="0" w:color="auto"/>
              <w:right w:val="single" w:sz="8" w:space="0" w:color="auto"/>
            </w:tcBorders>
            <w:shd w:val="clear" w:color="000000" w:fill="BDD6EE"/>
            <w:vAlign w:val="center"/>
            <w:hideMark/>
          </w:tcPr>
          <w:p w14:paraId="06B304E6"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10</w:t>
            </w:r>
          </w:p>
        </w:tc>
        <w:tc>
          <w:tcPr>
            <w:tcW w:w="1604" w:type="pct"/>
            <w:tcBorders>
              <w:top w:val="nil"/>
              <w:left w:val="nil"/>
              <w:bottom w:val="single" w:sz="8" w:space="0" w:color="auto"/>
              <w:right w:val="single" w:sz="8" w:space="0" w:color="auto"/>
            </w:tcBorders>
            <w:shd w:val="clear" w:color="000000" w:fill="BDD6EE"/>
            <w:vAlign w:val="bottom"/>
            <w:hideMark/>
          </w:tcPr>
          <w:p w14:paraId="1CCFA986"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ΤΕΧΝΙΚΗ ΥΠΟΣΤΗΡΙΞΗ</w:t>
            </w:r>
          </w:p>
        </w:tc>
        <w:tc>
          <w:tcPr>
            <w:tcW w:w="652" w:type="pct"/>
            <w:tcBorders>
              <w:top w:val="nil"/>
              <w:left w:val="nil"/>
              <w:bottom w:val="single" w:sz="8" w:space="0" w:color="auto"/>
              <w:right w:val="single" w:sz="8" w:space="0" w:color="auto"/>
            </w:tcBorders>
            <w:shd w:val="clear" w:color="000000" w:fill="BDD6EE"/>
            <w:vAlign w:val="bottom"/>
            <w:hideMark/>
          </w:tcPr>
          <w:p w14:paraId="65A7357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701" w:type="pct"/>
            <w:tcBorders>
              <w:top w:val="nil"/>
              <w:left w:val="nil"/>
              <w:bottom w:val="single" w:sz="8" w:space="0" w:color="auto"/>
              <w:right w:val="single" w:sz="8" w:space="0" w:color="auto"/>
            </w:tcBorders>
            <w:shd w:val="clear" w:color="000000" w:fill="BDD6EE"/>
            <w:vAlign w:val="bottom"/>
            <w:hideMark/>
          </w:tcPr>
          <w:p w14:paraId="5ABB3AD9"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 </w:t>
            </w:r>
          </w:p>
        </w:tc>
        <w:tc>
          <w:tcPr>
            <w:tcW w:w="1322" w:type="pct"/>
            <w:tcBorders>
              <w:top w:val="nil"/>
              <w:left w:val="nil"/>
              <w:bottom w:val="single" w:sz="8" w:space="0" w:color="auto"/>
              <w:right w:val="single" w:sz="8" w:space="0" w:color="auto"/>
            </w:tcBorders>
            <w:shd w:val="clear" w:color="000000" w:fill="BDD6EE"/>
            <w:vAlign w:val="bottom"/>
            <w:hideMark/>
          </w:tcPr>
          <w:p w14:paraId="5BCD7324"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 </w:t>
            </w:r>
          </w:p>
        </w:tc>
      </w:tr>
      <w:tr w:rsidR="00D046F7" w:rsidRPr="00D046F7" w14:paraId="40634C7F"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39B8A65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604" w:type="pct"/>
            <w:tcBorders>
              <w:top w:val="nil"/>
              <w:left w:val="nil"/>
              <w:bottom w:val="single" w:sz="8" w:space="0" w:color="auto"/>
              <w:right w:val="single" w:sz="8" w:space="0" w:color="auto"/>
            </w:tcBorders>
            <w:shd w:val="clear" w:color="auto" w:fill="auto"/>
            <w:vAlign w:val="bottom"/>
            <w:hideMark/>
          </w:tcPr>
          <w:p w14:paraId="7BD125C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Τηλεφωνική Τεχνική Υποστήριξη, 36 μήνες</w:t>
            </w:r>
          </w:p>
        </w:tc>
        <w:tc>
          <w:tcPr>
            <w:tcW w:w="652" w:type="pct"/>
            <w:tcBorders>
              <w:top w:val="nil"/>
              <w:left w:val="nil"/>
              <w:bottom w:val="single" w:sz="8" w:space="0" w:color="auto"/>
              <w:right w:val="single" w:sz="8" w:space="0" w:color="auto"/>
            </w:tcBorders>
            <w:shd w:val="clear" w:color="auto" w:fill="auto"/>
            <w:vAlign w:val="bottom"/>
            <w:hideMark/>
          </w:tcPr>
          <w:p w14:paraId="21A4020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ΝΑΙ</w:t>
            </w:r>
          </w:p>
        </w:tc>
        <w:tc>
          <w:tcPr>
            <w:tcW w:w="701" w:type="pct"/>
            <w:tcBorders>
              <w:top w:val="nil"/>
              <w:left w:val="nil"/>
              <w:bottom w:val="single" w:sz="8" w:space="0" w:color="auto"/>
              <w:right w:val="single" w:sz="8" w:space="0" w:color="auto"/>
            </w:tcBorders>
            <w:shd w:val="clear" w:color="auto" w:fill="auto"/>
            <w:vAlign w:val="bottom"/>
            <w:hideMark/>
          </w:tcPr>
          <w:p w14:paraId="2BEF081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0C15EE4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bl>
    <w:p w14:paraId="3C7A8625" w14:textId="3B3F8E0A" w:rsidR="00D046F7" w:rsidRDefault="00D046F7" w:rsidP="00D046F7">
      <w:pPr>
        <w:widowControl w:val="0"/>
        <w:autoSpaceDE w:val="0"/>
        <w:autoSpaceDN w:val="0"/>
        <w:spacing w:after="0" w:line="240" w:lineRule="auto"/>
        <w:jc w:val="both"/>
        <w:rPr>
          <w:rFonts w:eastAsia="MS Minngs" w:cstheme="minorHAnsi"/>
          <w:color w:val="FF0000"/>
          <w:lang w:eastAsia="el-GR" w:bidi="el-GR"/>
        </w:rPr>
      </w:pPr>
    </w:p>
    <w:p w14:paraId="43790365" w14:textId="3F304E7B" w:rsidR="00D046F7" w:rsidRPr="006E0B86" w:rsidRDefault="00D046F7" w:rsidP="00D046F7">
      <w:pPr>
        <w:suppressAutoHyphens/>
        <w:spacing w:before="240" w:after="120" w:line="240" w:lineRule="auto"/>
        <w:jc w:val="both"/>
        <w:rPr>
          <w:rFonts w:ascii="Calibri" w:eastAsia="Times New Roman" w:hAnsi="Calibri" w:cs="Arial"/>
          <w:b/>
          <w:color w:val="002060"/>
          <w:sz w:val="24"/>
          <w:lang w:eastAsia="zh-CN"/>
        </w:rPr>
      </w:pPr>
      <w:r w:rsidRPr="00D046F7">
        <w:rPr>
          <w:rFonts w:ascii="Calibri" w:eastAsia="Times New Roman" w:hAnsi="Calibri" w:cs="Arial"/>
          <w:b/>
          <w:color w:val="002060"/>
          <w:sz w:val="24"/>
          <w:lang w:eastAsia="zh-CN"/>
        </w:rPr>
        <w:t>ΤΜΗΜΑ Β : Υπολογιστές και Παρελκόμενα</w:t>
      </w:r>
    </w:p>
    <w:tbl>
      <w:tblPr>
        <w:tblW w:w="5757" w:type="pct"/>
        <w:jc w:val="center"/>
        <w:tblLayout w:type="fixed"/>
        <w:tblLook w:val="04A0" w:firstRow="1" w:lastRow="0" w:firstColumn="1" w:lastColumn="0" w:noHBand="0" w:noVBand="1"/>
      </w:tblPr>
      <w:tblGrid>
        <w:gridCol w:w="1185"/>
        <w:gridCol w:w="2336"/>
        <w:gridCol w:w="115"/>
        <w:gridCol w:w="2429"/>
        <w:gridCol w:w="2159"/>
        <w:gridCol w:w="1715"/>
      </w:tblGrid>
      <w:tr w:rsidR="00D046F7" w:rsidRPr="00D046F7" w14:paraId="0A7E7102" w14:textId="77777777" w:rsidTr="00352A55">
        <w:trPr>
          <w:trHeight w:val="390"/>
          <w:jc w:val="center"/>
        </w:trPr>
        <w:tc>
          <w:tcPr>
            <w:tcW w:w="5000" w:type="pct"/>
            <w:gridSpan w:val="6"/>
            <w:tcBorders>
              <w:top w:val="single" w:sz="8" w:space="0" w:color="auto"/>
              <w:left w:val="single" w:sz="8" w:space="0" w:color="auto"/>
              <w:bottom w:val="single" w:sz="8" w:space="0" w:color="auto"/>
              <w:right w:val="single" w:sz="4" w:space="0" w:color="auto"/>
            </w:tcBorders>
            <w:shd w:val="clear" w:color="000000" w:fill="BDD6EE"/>
            <w:vAlign w:val="bottom"/>
            <w:hideMark/>
          </w:tcPr>
          <w:p w14:paraId="7E688334"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ΤΜΗΜΑ Β</w:t>
            </w:r>
          </w:p>
        </w:tc>
      </w:tr>
      <w:tr w:rsidR="00D046F7" w:rsidRPr="00D046F7" w14:paraId="36440124" w14:textId="77777777" w:rsidTr="005F68FA">
        <w:trPr>
          <w:trHeight w:val="1290"/>
          <w:jc w:val="center"/>
        </w:trPr>
        <w:tc>
          <w:tcPr>
            <w:tcW w:w="596" w:type="pct"/>
            <w:tcBorders>
              <w:top w:val="nil"/>
              <w:left w:val="single" w:sz="8" w:space="0" w:color="auto"/>
              <w:bottom w:val="single" w:sz="8" w:space="0" w:color="auto"/>
              <w:right w:val="single" w:sz="8" w:space="0" w:color="auto"/>
            </w:tcBorders>
            <w:shd w:val="clear" w:color="000000" w:fill="2E74B5"/>
            <w:vAlign w:val="center"/>
            <w:hideMark/>
          </w:tcPr>
          <w:p w14:paraId="2FC20ACE"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Α/Α</w:t>
            </w:r>
          </w:p>
        </w:tc>
        <w:tc>
          <w:tcPr>
            <w:tcW w:w="1175" w:type="pct"/>
            <w:tcBorders>
              <w:top w:val="nil"/>
              <w:left w:val="nil"/>
              <w:bottom w:val="single" w:sz="8" w:space="0" w:color="auto"/>
              <w:right w:val="single" w:sz="8" w:space="0" w:color="auto"/>
            </w:tcBorders>
            <w:shd w:val="clear" w:color="000000" w:fill="2E74B5"/>
            <w:vAlign w:val="center"/>
            <w:hideMark/>
          </w:tcPr>
          <w:p w14:paraId="422559B3" w14:textId="77777777" w:rsidR="00D046F7" w:rsidRPr="00D046F7" w:rsidRDefault="00D046F7" w:rsidP="00D046F7">
            <w:pPr>
              <w:spacing w:after="0" w:line="240" w:lineRule="auto"/>
              <w:rPr>
                <w:rFonts w:eastAsia="Times New Roman" w:cstheme="minorHAnsi"/>
                <w:b/>
                <w:bCs/>
                <w:lang w:eastAsia="el-GR"/>
              </w:rPr>
            </w:pPr>
            <w:r w:rsidRPr="00D046F7">
              <w:rPr>
                <w:rFonts w:eastAsia="Times New Roman" w:cstheme="minorHAnsi"/>
                <w:b/>
                <w:bCs/>
                <w:lang w:eastAsia="el-GR"/>
              </w:rPr>
              <w:t>ΠΡΟΔΙΑΓΡΑΦΗ</w:t>
            </w:r>
          </w:p>
        </w:tc>
        <w:tc>
          <w:tcPr>
            <w:tcW w:w="1280" w:type="pct"/>
            <w:gridSpan w:val="2"/>
            <w:tcBorders>
              <w:top w:val="nil"/>
              <w:left w:val="nil"/>
              <w:bottom w:val="single" w:sz="8" w:space="0" w:color="auto"/>
              <w:right w:val="single" w:sz="8" w:space="0" w:color="auto"/>
            </w:tcBorders>
            <w:shd w:val="clear" w:color="000000" w:fill="2E74B5"/>
            <w:vAlign w:val="bottom"/>
            <w:hideMark/>
          </w:tcPr>
          <w:p w14:paraId="2DEF1234" w14:textId="77777777" w:rsidR="00D046F7" w:rsidRPr="00D046F7" w:rsidRDefault="00D046F7" w:rsidP="00D046F7">
            <w:pPr>
              <w:spacing w:after="0" w:line="240" w:lineRule="auto"/>
              <w:rPr>
                <w:rFonts w:eastAsia="Times New Roman" w:cstheme="minorHAnsi"/>
                <w:b/>
                <w:bCs/>
                <w:lang w:eastAsia="el-GR"/>
              </w:rPr>
            </w:pPr>
            <w:r w:rsidRPr="00D046F7">
              <w:rPr>
                <w:rFonts w:eastAsia="Times New Roman" w:cstheme="minorHAnsi"/>
                <w:b/>
                <w:bCs/>
                <w:lang w:eastAsia="el-GR"/>
              </w:rPr>
              <w:t>ΑΠΑΙΤΗΣΗ</w:t>
            </w:r>
          </w:p>
        </w:tc>
        <w:tc>
          <w:tcPr>
            <w:tcW w:w="1086" w:type="pct"/>
            <w:tcBorders>
              <w:top w:val="nil"/>
              <w:left w:val="nil"/>
              <w:bottom w:val="single" w:sz="8" w:space="0" w:color="auto"/>
              <w:right w:val="single" w:sz="8" w:space="0" w:color="auto"/>
            </w:tcBorders>
            <w:shd w:val="clear" w:color="000000" w:fill="2E74B5"/>
            <w:vAlign w:val="bottom"/>
            <w:hideMark/>
          </w:tcPr>
          <w:p w14:paraId="479A1721" w14:textId="77777777" w:rsidR="00D046F7" w:rsidRPr="00D046F7" w:rsidRDefault="00D046F7" w:rsidP="00D046F7">
            <w:pPr>
              <w:spacing w:after="0" w:line="240" w:lineRule="auto"/>
              <w:rPr>
                <w:rFonts w:eastAsia="Times New Roman" w:cstheme="minorHAnsi"/>
                <w:b/>
                <w:bCs/>
                <w:lang w:eastAsia="el-GR"/>
              </w:rPr>
            </w:pPr>
            <w:r w:rsidRPr="00D046F7">
              <w:rPr>
                <w:rFonts w:eastAsia="Times New Roman" w:cstheme="minorHAnsi"/>
                <w:b/>
                <w:bCs/>
                <w:lang w:eastAsia="el-GR"/>
              </w:rPr>
              <w:t>ΑΠΑΝΤΗΣΗ</w:t>
            </w:r>
          </w:p>
        </w:tc>
        <w:tc>
          <w:tcPr>
            <w:tcW w:w="863" w:type="pct"/>
            <w:tcBorders>
              <w:top w:val="nil"/>
              <w:left w:val="nil"/>
              <w:bottom w:val="single" w:sz="8" w:space="0" w:color="auto"/>
              <w:right w:val="single" w:sz="8" w:space="0" w:color="auto"/>
            </w:tcBorders>
            <w:shd w:val="clear" w:color="000000" w:fill="2E74B5"/>
            <w:vAlign w:val="bottom"/>
            <w:hideMark/>
          </w:tcPr>
          <w:p w14:paraId="7D761657"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ΠΑΡΑΠΟΜΠΗ ΤΕΚΜΗΡΙΩΣΗΣ</w:t>
            </w:r>
          </w:p>
        </w:tc>
      </w:tr>
      <w:tr w:rsidR="00D046F7" w:rsidRPr="00D046F7" w14:paraId="663D0C60" w14:textId="77777777" w:rsidTr="005F68FA">
        <w:trPr>
          <w:trHeight w:val="568"/>
          <w:jc w:val="center"/>
        </w:trPr>
        <w:tc>
          <w:tcPr>
            <w:tcW w:w="596" w:type="pct"/>
            <w:tcBorders>
              <w:top w:val="nil"/>
              <w:left w:val="single" w:sz="8" w:space="0" w:color="auto"/>
              <w:bottom w:val="nil"/>
              <w:right w:val="single" w:sz="8" w:space="0" w:color="auto"/>
            </w:tcBorders>
            <w:shd w:val="clear" w:color="000000" w:fill="BDD6EE"/>
            <w:vAlign w:val="center"/>
            <w:hideMark/>
          </w:tcPr>
          <w:p w14:paraId="69EC8D87"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1</w:t>
            </w:r>
          </w:p>
        </w:tc>
        <w:tc>
          <w:tcPr>
            <w:tcW w:w="4404" w:type="pct"/>
            <w:gridSpan w:val="5"/>
            <w:tcBorders>
              <w:top w:val="single" w:sz="8" w:space="0" w:color="auto"/>
              <w:left w:val="nil"/>
              <w:bottom w:val="nil"/>
              <w:right w:val="single" w:sz="8" w:space="0" w:color="000000"/>
            </w:tcBorders>
            <w:shd w:val="clear" w:color="000000" w:fill="BDD6EE"/>
            <w:vAlign w:val="bottom"/>
            <w:hideMark/>
          </w:tcPr>
          <w:p w14:paraId="32FE70E0" w14:textId="77777777" w:rsidR="00D046F7" w:rsidRPr="00D046F7" w:rsidRDefault="00D046F7" w:rsidP="00D046F7">
            <w:pPr>
              <w:spacing w:after="0" w:line="240" w:lineRule="auto"/>
              <w:rPr>
                <w:rFonts w:eastAsia="Times New Roman" w:cstheme="minorHAnsi"/>
                <w:b/>
                <w:bCs/>
                <w:lang w:eastAsia="el-GR"/>
              </w:rPr>
            </w:pPr>
            <w:r w:rsidRPr="00D046F7">
              <w:rPr>
                <w:rFonts w:eastAsia="Times New Roman" w:cstheme="minorHAnsi"/>
                <w:b/>
                <w:bCs/>
                <w:lang w:eastAsia="el-GR"/>
              </w:rPr>
              <w:t>Υπολογιστές Desktop για επεξεργασία δεδομένων-web dev (χωρίς οθόνες)</w:t>
            </w:r>
          </w:p>
        </w:tc>
      </w:tr>
      <w:tr w:rsidR="00D046F7" w:rsidRPr="00D046F7" w14:paraId="136DC20A" w14:textId="77777777" w:rsidTr="005F68FA">
        <w:trPr>
          <w:trHeight w:val="315"/>
          <w:jc w:val="center"/>
        </w:trPr>
        <w:tc>
          <w:tcPr>
            <w:tcW w:w="5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10B84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1.1</w:t>
            </w:r>
          </w:p>
        </w:tc>
        <w:tc>
          <w:tcPr>
            <w:tcW w:w="1233" w:type="pct"/>
            <w:gridSpan w:val="2"/>
            <w:tcBorders>
              <w:top w:val="single" w:sz="4" w:space="0" w:color="auto"/>
              <w:left w:val="nil"/>
              <w:bottom w:val="single" w:sz="4" w:space="0" w:color="auto"/>
              <w:right w:val="single" w:sz="4" w:space="0" w:color="auto"/>
            </w:tcBorders>
            <w:shd w:val="clear" w:color="auto" w:fill="auto"/>
            <w:vAlign w:val="center"/>
            <w:hideMark/>
          </w:tcPr>
          <w:p w14:paraId="4F799FB5"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ΤΕΜΑΧΙΑ</w:t>
            </w:r>
          </w:p>
        </w:tc>
        <w:tc>
          <w:tcPr>
            <w:tcW w:w="1222" w:type="pct"/>
            <w:tcBorders>
              <w:top w:val="single" w:sz="4" w:space="0" w:color="auto"/>
              <w:left w:val="nil"/>
              <w:bottom w:val="single" w:sz="4" w:space="0" w:color="auto"/>
              <w:right w:val="single" w:sz="4" w:space="0" w:color="auto"/>
            </w:tcBorders>
            <w:shd w:val="clear" w:color="auto" w:fill="auto"/>
            <w:vAlign w:val="center"/>
            <w:hideMark/>
          </w:tcPr>
          <w:p w14:paraId="07F0B38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w:t>
            </w:r>
          </w:p>
        </w:tc>
        <w:tc>
          <w:tcPr>
            <w:tcW w:w="1086" w:type="pct"/>
            <w:tcBorders>
              <w:top w:val="single" w:sz="4" w:space="0" w:color="auto"/>
              <w:left w:val="nil"/>
              <w:bottom w:val="single" w:sz="4" w:space="0" w:color="auto"/>
              <w:right w:val="single" w:sz="4" w:space="0" w:color="auto"/>
            </w:tcBorders>
            <w:shd w:val="clear" w:color="auto" w:fill="auto"/>
            <w:vAlign w:val="bottom"/>
            <w:hideMark/>
          </w:tcPr>
          <w:p w14:paraId="3824148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863" w:type="pct"/>
            <w:tcBorders>
              <w:top w:val="single" w:sz="4" w:space="0" w:color="auto"/>
              <w:left w:val="nil"/>
              <w:bottom w:val="single" w:sz="4" w:space="0" w:color="auto"/>
              <w:right w:val="single" w:sz="4" w:space="0" w:color="auto"/>
            </w:tcBorders>
            <w:shd w:val="clear" w:color="auto" w:fill="auto"/>
            <w:vAlign w:val="bottom"/>
            <w:hideMark/>
          </w:tcPr>
          <w:p w14:paraId="5B34CB7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739555A5" w14:textId="77777777" w:rsidTr="005F68FA">
        <w:trPr>
          <w:trHeight w:val="510"/>
          <w:jc w:val="center"/>
        </w:trPr>
        <w:tc>
          <w:tcPr>
            <w:tcW w:w="596" w:type="pct"/>
            <w:tcBorders>
              <w:top w:val="nil"/>
              <w:left w:val="single" w:sz="4" w:space="0" w:color="auto"/>
              <w:bottom w:val="single" w:sz="4" w:space="0" w:color="auto"/>
              <w:right w:val="single" w:sz="4" w:space="0" w:color="auto"/>
            </w:tcBorders>
            <w:shd w:val="clear" w:color="auto" w:fill="auto"/>
            <w:vAlign w:val="center"/>
            <w:hideMark/>
          </w:tcPr>
          <w:p w14:paraId="74B9A32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1.2</w:t>
            </w:r>
          </w:p>
        </w:tc>
        <w:tc>
          <w:tcPr>
            <w:tcW w:w="1233" w:type="pct"/>
            <w:gridSpan w:val="2"/>
            <w:tcBorders>
              <w:top w:val="nil"/>
              <w:left w:val="nil"/>
              <w:bottom w:val="single" w:sz="4" w:space="0" w:color="auto"/>
              <w:right w:val="single" w:sz="4" w:space="0" w:color="auto"/>
            </w:tcBorders>
            <w:shd w:val="clear" w:color="auto" w:fill="auto"/>
            <w:vAlign w:val="center"/>
            <w:hideMark/>
          </w:tcPr>
          <w:p w14:paraId="10B48E0C"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ΚΟΥΤΙ</w:t>
            </w:r>
          </w:p>
        </w:tc>
        <w:tc>
          <w:tcPr>
            <w:tcW w:w="1222" w:type="pct"/>
            <w:tcBorders>
              <w:top w:val="nil"/>
              <w:left w:val="nil"/>
              <w:bottom w:val="single" w:sz="4" w:space="0" w:color="auto"/>
              <w:right w:val="single" w:sz="4" w:space="0" w:color="auto"/>
            </w:tcBorders>
            <w:shd w:val="clear" w:color="auto" w:fill="auto"/>
            <w:vAlign w:val="center"/>
            <w:hideMark/>
          </w:tcPr>
          <w:p w14:paraId="79BA207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ΑΤΧ ή ισοδύναμο</w:t>
            </w:r>
          </w:p>
        </w:tc>
        <w:tc>
          <w:tcPr>
            <w:tcW w:w="1086" w:type="pct"/>
            <w:tcBorders>
              <w:top w:val="nil"/>
              <w:left w:val="nil"/>
              <w:bottom w:val="single" w:sz="4" w:space="0" w:color="auto"/>
              <w:right w:val="single" w:sz="4" w:space="0" w:color="auto"/>
            </w:tcBorders>
            <w:shd w:val="clear" w:color="auto" w:fill="auto"/>
            <w:vAlign w:val="bottom"/>
            <w:hideMark/>
          </w:tcPr>
          <w:p w14:paraId="747CB20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vAlign w:val="bottom"/>
            <w:hideMark/>
          </w:tcPr>
          <w:p w14:paraId="6EC76C5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1C3827E4" w14:textId="77777777" w:rsidTr="005F68FA">
        <w:trPr>
          <w:trHeight w:val="765"/>
          <w:jc w:val="center"/>
        </w:trPr>
        <w:tc>
          <w:tcPr>
            <w:tcW w:w="596" w:type="pct"/>
            <w:tcBorders>
              <w:top w:val="nil"/>
              <w:left w:val="single" w:sz="4" w:space="0" w:color="auto"/>
              <w:bottom w:val="single" w:sz="4" w:space="0" w:color="auto"/>
              <w:right w:val="single" w:sz="4" w:space="0" w:color="auto"/>
            </w:tcBorders>
            <w:shd w:val="clear" w:color="auto" w:fill="auto"/>
            <w:vAlign w:val="center"/>
            <w:hideMark/>
          </w:tcPr>
          <w:p w14:paraId="430392C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1.3</w:t>
            </w:r>
          </w:p>
        </w:tc>
        <w:tc>
          <w:tcPr>
            <w:tcW w:w="1233" w:type="pct"/>
            <w:gridSpan w:val="2"/>
            <w:tcBorders>
              <w:top w:val="nil"/>
              <w:left w:val="nil"/>
              <w:bottom w:val="single" w:sz="4" w:space="0" w:color="auto"/>
              <w:right w:val="single" w:sz="4" w:space="0" w:color="auto"/>
            </w:tcBorders>
            <w:shd w:val="clear" w:color="auto" w:fill="auto"/>
            <w:vAlign w:val="center"/>
            <w:hideMark/>
          </w:tcPr>
          <w:p w14:paraId="7B21BAAB"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ΤΡΟΦΟΔΟΤΙΚΟ</w:t>
            </w:r>
          </w:p>
        </w:tc>
        <w:tc>
          <w:tcPr>
            <w:tcW w:w="1222" w:type="pct"/>
            <w:tcBorders>
              <w:top w:val="nil"/>
              <w:left w:val="nil"/>
              <w:bottom w:val="single" w:sz="4" w:space="0" w:color="auto"/>
              <w:right w:val="single" w:sz="4" w:space="0" w:color="auto"/>
            </w:tcBorders>
            <w:shd w:val="clear" w:color="auto" w:fill="auto"/>
            <w:vAlign w:val="center"/>
            <w:hideMark/>
          </w:tcPr>
          <w:p w14:paraId="58033A0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&gt;= 700W</w:t>
            </w:r>
          </w:p>
        </w:tc>
        <w:tc>
          <w:tcPr>
            <w:tcW w:w="1086" w:type="pct"/>
            <w:tcBorders>
              <w:top w:val="nil"/>
              <w:left w:val="nil"/>
              <w:bottom w:val="single" w:sz="4" w:space="0" w:color="auto"/>
              <w:right w:val="single" w:sz="4" w:space="0" w:color="auto"/>
            </w:tcBorders>
            <w:shd w:val="clear" w:color="auto" w:fill="auto"/>
            <w:vAlign w:val="bottom"/>
            <w:hideMark/>
          </w:tcPr>
          <w:p w14:paraId="0ED67EA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vAlign w:val="bottom"/>
            <w:hideMark/>
          </w:tcPr>
          <w:p w14:paraId="55C5B18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0E893FC5" w14:textId="77777777" w:rsidTr="005F68FA">
        <w:trPr>
          <w:trHeight w:val="510"/>
          <w:jc w:val="center"/>
        </w:trPr>
        <w:tc>
          <w:tcPr>
            <w:tcW w:w="596" w:type="pct"/>
            <w:tcBorders>
              <w:top w:val="nil"/>
              <w:left w:val="single" w:sz="4" w:space="0" w:color="auto"/>
              <w:bottom w:val="single" w:sz="4" w:space="0" w:color="auto"/>
              <w:right w:val="single" w:sz="4" w:space="0" w:color="auto"/>
            </w:tcBorders>
            <w:shd w:val="clear" w:color="auto" w:fill="auto"/>
            <w:vAlign w:val="center"/>
            <w:hideMark/>
          </w:tcPr>
          <w:p w14:paraId="315F10D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1.4</w:t>
            </w:r>
          </w:p>
        </w:tc>
        <w:tc>
          <w:tcPr>
            <w:tcW w:w="1233" w:type="pct"/>
            <w:gridSpan w:val="2"/>
            <w:tcBorders>
              <w:top w:val="nil"/>
              <w:left w:val="nil"/>
              <w:bottom w:val="single" w:sz="4" w:space="0" w:color="auto"/>
              <w:right w:val="single" w:sz="4" w:space="0" w:color="auto"/>
            </w:tcBorders>
            <w:shd w:val="clear" w:color="auto" w:fill="auto"/>
            <w:vAlign w:val="center"/>
            <w:hideMark/>
          </w:tcPr>
          <w:p w14:paraId="271719F3" w14:textId="77777777" w:rsidR="00D046F7" w:rsidRPr="00D046F7" w:rsidRDefault="00D046F7" w:rsidP="00D046F7">
            <w:pPr>
              <w:spacing w:after="0" w:line="240" w:lineRule="auto"/>
              <w:rPr>
                <w:rFonts w:eastAsia="Times New Roman" w:cstheme="minorHAnsi"/>
                <w:color w:val="000000"/>
                <w:lang w:val="en-US" w:eastAsia="el-GR"/>
              </w:rPr>
            </w:pPr>
            <w:r w:rsidRPr="00D046F7">
              <w:rPr>
                <w:rFonts w:eastAsia="Times New Roman" w:cstheme="minorHAnsi"/>
                <w:color w:val="000000"/>
                <w:lang w:val="en-US" w:eastAsia="el-GR"/>
              </w:rPr>
              <w:t>MOTHERBOARD Giga byte H310M S2H 2.0</w:t>
            </w:r>
          </w:p>
        </w:tc>
        <w:tc>
          <w:tcPr>
            <w:tcW w:w="1222" w:type="pct"/>
            <w:tcBorders>
              <w:top w:val="nil"/>
              <w:left w:val="nil"/>
              <w:bottom w:val="single" w:sz="4" w:space="0" w:color="auto"/>
              <w:right w:val="single" w:sz="4" w:space="0" w:color="auto"/>
            </w:tcBorders>
            <w:shd w:val="clear" w:color="auto" w:fill="auto"/>
            <w:vAlign w:val="center"/>
            <w:hideMark/>
          </w:tcPr>
          <w:p w14:paraId="3C4B381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ΝΑΙ ή ισοδύναμο</w:t>
            </w:r>
          </w:p>
        </w:tc>
        <w:tc>
          <w:tcPr>
            <w:tcW w:w="1086" w:type="pct"/>
            <w:tcBorders>
              <w:top w:val="nil"/>
              <w:left w:val="nil"/>
              <w:bottom w:val="single" w:sz="4" w:space="0" w:color="auto"/>
              <w:right w:val="single" w:sz="4" w:space="0" w:color="auto"/>
            </w:tcBorders>
            <w:shd w:val="clear" w:color="auto" w:fill="auto"/>
            <w:vAlign w:val="bottom"/>
            <w:hideMark/>
          </w:tcPr>
          <w:p w14:paraId="2CB2FE9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vAlign w:val="bottom"/>
            <w:hideMark/>
          </w:tcPr>
          <w:p w14:paraId="69DE41A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EFC4A89" w14:textId="77777777" w:rsidTr="005F68FA">
        <w:trPr>
          <w:trHeight w:val="765"/>
          <w:jc w:val="center"/>
        </w:trPr>
        <w:tc>
          <w:tcPr>
            <w:tcW w:w="596" w:type="pct"/>
            <w:tcBorders>
              <w:top w:val="nil"/>
              <w:left w:val="single" w:sz="4" w:space="0" w:color="auto"/>
              <w:bottom w:val="single" w:sz="4" w:space="0" w:color="auto"/>
              <w:right w:val="single" w:sz="4" w:space="0" w:color="auto"/>
            </w:tcBorders>
            <w:shd w:val="clear" w:color="auto" w:fill="auto"/>
            <w:vAlign w:val="center"/>
            <w:hideMark/>
          </w:tcPr>
          <w:p w14:paraId="4260207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1.5</w:t>
            </w:r>
          </w:p>
        </w:tc>
        <w:tc>
          <w:tcPr>
            <w:tcW w:w="1233" w:type="pct"/>
            <w:gridSpan w:val="2"/>
            <w:tcBorders>
              <w:top w:val="nil"/>
              <w:left w:val="nil"/>
              <w:bottom w:val="single" w:sz="4" w:space="0" w:color="auto"/>
              <w:right w:val="single" w:sz="4" w:space="0" w:color="auto"/>
            </w:tcBorders>
            <w:shd w:val="clear" w:color="auto" w:fill="auto"/>
            <w:vAlign w:val="center"/>
            <w:hideMark/>
          </w:tcPr>
          <w:p w14:paraId="7CCA3C09"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CPU τουλάχιστον</w:t>
            </w:r>
          </w:p>
        </w:tc>
        <w:tc>
          <w:tcPr>
            <w:tcW w:w="1222" w:type="pct"/>
            <w:tcBorders>
              <w:top w:val="nil"/>
              <w:left w:val="nil"/>
              <w:bottom w:val="single" w:sz="4" w:space="0" w:color="auto"/>
              <w:right w:val="single" w:sz="4" w:space="0" w:color="auto"/>
            </w:tcBorders>
            <w:shd w:val="clear" w:color="auto" w:fill="auto"/>
            <w:vAlign w:val="center"/>
            <w:hideMark/>
          </w:tcPr>
          <w:p w14:paraId="756E180F" w14:textId="77777777" w:rsidR="00D046F7" w:rsidRPr="00D046F7" w:rsidRDefault="00D046F7" w:rsidP="00D046F7">
            <w:pPr>
              <w:spacing w:after="0" w:line="240" w:lineRule="auto"/>
              <w:jc w:val="center"/>
              <w:rPr>
                <w:rFonts w:eastAsia="Times New Roman" w:cstheme="minorHAnsi"/>
                <w:lang w:val="en-US" w:eastAsia="el-GR"/>
              </w:rPr>
            </w:pPr>
            <w:r w:rsidRPr="00D046F7">
              <w:rPr>
                <w:rFonts w:eastAsia="Times New Roman" w:cstheme="minorHAnsi"/>
                <w:lang w:val="en-US" w:eastAsia="el-GR"/>
              </w:rPr>
              <w:t>i5-9600KF 3,70GHz 9MB</w:t>
            </w:r>
          </w:p>
        </w:tc>
        <w:tc>
          <w:tcPr>
            <w:tcW w:w="1086" w:type="pct"/>
            <w:tcBorders>
              <w:top w:val="nil"/>
              <w:left w:val="nil"/>
              <w:bottom w:val="single" w:sz="4" w:space="0" w:color="auto"/>
              <w:right w:val="single" w:sz="4" w:space="0" w:color="auto"/>
            </w:tcBorders>
            <w:shd w:val="clear" w:color="auto" w:fill="auto"/>
            <w:vAlign w:val="bottom"/>
            <w:hideMark/>
          </w:tcPr>
          <w:p w14:paraId="1B9DDBC8"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c>
          <w:tcPr>
            <w:tcW w:w="863" w:type="pct"/>
            <w:tcBorders>
              <w:top w:val="nil"/>
              <w:left w:val="nil"/>
              <w:bottom w:val="single" w:sz="4" w:space="0" w:color="auto"/>
              <w:right w:val="single" w:sz="4" w:space="0" w:color="auto"/>
            </w:tcBorders>
            <w:shd w:val="clear" w:color="auto" w:fill="auto"/>
            <w:vAlign w:val="bottom"/>
            <w:hideMark/>
          </w:tcPr>
          <w:p w14:paraId="12054387"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r>
      <w:tr w:rsidR="00D046F7" w:rsidRPr="00D046F7" w14:paraId="521CE3D2" w14:textId="77777777" w:rsidTr="005F68FA">
        <w:trPr>
          <w:trHeight w:val="315"/>
          <w:jc w:val="center"/>
        </w:trPr>
        <w:tc>
          <w:tcPr>
            <w:tcW w:w="596" w:type="pct"/>
            <w:tcBorders>
              <w:top w:val="nil"/>
              <w:left w:val="single" w:sz="4" w:space="0" w:color="auto"/>
              <w:bottom w:val="single" w:sz="4" w:space="0" w:color="auto"/>
              <w:right w:val="single" w:sz="4" w:space="0" w:color="auto"/>
            </w:tcBorders>
            <w:shd w:val="clear" w:color="auto" w:fill="auto"/>
            <w:vAlign w:val="center"/>
            <w:hideMark/>
          </w:tcPr>
          <w:p w14:paraId="5FC4685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1.6</w:t>
            </w:r>
          </w:p>
        </w:tc>
        <w:tc>
          <w:tcPr>
            <w:tcW w:w="1233" w:type="pct"/>
            <w:gridSpan w:val="2"/>
            <w:tcBorders>
              <w:top w:val="nil"/>
              <w:left w:val="nil"/>
              <w:bottom w:val="single" w:sz="4" w:space="0" w:color="auto"/>
              <w:right w:val="single" w:sz="4" w:space="0" w:color="auto"/>
            </w:tcBorders>
            <w:shd w:val="clear" w:color="auto" w:fill="auto"/>
            <w:vAlign w:val="center"/>
            <w:hideMark/>
          </w:tcPr>
          <w:p w14:paraId="0CE30A0D"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SSD - M.2</w:t>
            </w:r>
          </w:p>
        </w:tc>
        <w:tc>
          <w:tcPr>
            <w:tcW w:w="1222" w:type="pct"/>
            <w:tcBorders>
              <w:top w:val="nil"/>
              <w:left w:val="nil"/>
              <w:bottom w:val="single" w:sz="4" w:space="0" w:color="auto"/>
              <w:right w:val="single" w:sz="4" w:space="0" w:color="auto"/>
            </w:tcBorders>
            <w:shd w:val="clear" w:color="auto" w:fill="auto"/>
            <w:vAlign w:val="center"/>
            <w:hideMark/>
          </w:tcPr>
          <w:p w14:paraId="7D055CA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&gt;=500GB M.2 SATA</w:t>
            </w:r>
          </w:p>
        </w:tc>
        <w:tc>
          <w:tcPr>
            <w:tcW w:w="1086" w:type="pct"/>
            <w:tcBorders>
              <w:top w:val="nil"/>
              <w:left w:val="nil"/>
              <w:bottom w:val="single" w:sz="4" w:space="0" w:color="auto"/>
              <w:right w:val="single" w:sz="4" w:space="0" w:color="auto"/>
            </w:tcBorders>
            <w:shd w:val="clear" w:color="auto" w:fill="auto"/>
            <w:vAlign w:val="bottom"/>
            <w:hideMark/>
          </w:tcPr>
          <w:p w14:paraId="51C05AE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vAlign w:val="bottom"/>
            <w:hideMark/>
          </w:tcPr>
          <w:p w14:paraId="5B6BD02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0076984B" w14:textId="77777777" w:rsidTr="005F68FA">
        <w:trPr>
          <w:trHeight w:val="765"/>
          <w:jc w:val="center"/>
        </w:trPr>
        <w:tc>
          <w:tcPr>
            <w:tcW w:w="596" w:type="pct"/>
            <w:tcBorders>
              <w:top w:val="nil"/>
              <w:left w:val="single" w:sz="4" w:space="0" w:color="auto"/>
              <w:bottom w:val="single" w:sz="4" w:space="0" w:color="auto"/>
              <w:right w:val="single" w:sz="4" w:space="0" w:color="auto"/>
            </w:tcBorders>
            <w:shd w:val="clear" w:color="auto" w:fill="auto"/>
            <w:vAlign w:val="center"/>
            <w:hideMark/>
          </w:tcPr>
          <w:p w14:paraId="395CDAF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1.7</w:t>
            </w:r>
          </w:p>
        </w:tc>
        <w:tc>
          <w:tcPr>
            <w:tcW w:w="1233" w:type="pct"/>
            <w:gridSpan w:val="2"/>
            <w:tcBorders>
              <w:top w:val="nil"/>
              <w:left w:val="nil"/>
              <w:bottom w:val="single" w:sz="4" w:space="0" w:color="auto"/>
              <w:right w:val="single" w:sz="4" w:space="0" w:color="auto"/>
            </w:tcBorders>
            <w:shd w:val="clear" w:color="auto" w:fill="auto"/>
            <w:vAlign w:val="center"/>
            <w:hideMark/>
          </w:tcPr>
          <w:p w14:paraId="3A48E9E2"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HDD τουλάχιστον</w:t>
            </w:r>
          </w:p>
        </w:tc>
        <w:tc>
          <w:tcPr>
            <w:tcW w:w="1222" w:type="pct"/>
            <w:tcBorders>
              <w:top w:val="nil"/>
              <w:left w:val="nil"/>
              <w:bottom w:val="single" w:sz="4" w:space="0" w:color="auto"/>
              <w:right w:val="single" w:sz="4" w:space="0" w:color="auto"/>
            </w:tcBorders>
            <w:shd w:val="clear" w:color="auto" w:fill="auto"/>
            <w:vAlign w:val="center"/>
            <w:hideMark/>
          </w:tcPr>
          <w:p w14:paraId="1A4146C4" w14:textId="77777777" w:rsidR="00D046F7" w:rsidRPr="00D046F7" w:rsidRDefault="00D046F7" w:rsidP="00D046F7">
            <w:pPr>
              <w:spacing w:after="0" w:line="240" w:lineRule="auto"/>
              <w:jc w:val="center"/>
              <w:rPr>
                <w:rFonts w:eastAsia="Times New Roman" w:cstheme="minorHAnsi"/>
                <w:color w:val="000000"/>
                <w:lang w:eastAsia="el-GR"/>
              </w:rPr>
            </w:pPr>
            <w:r w:rsidRPr="00D046F7">
              <w:rPr>
                <w:rFonts w:eastAsia="Times New Roman" w:cstheme="minorHAnsi"/>
                <w:color w:val="000000"/>
                <w:lang w:eastAsia="el-GR"/>
              </w:rPr>
              <w:t xml:space="preserve">3,5" 1TB SATA3 </w:t>
            </w:r>
          </w:p>
        </w:tc>
        <w:tc>
          <w:tcPr>
            <w:tcW w:w="1086" w:type="pct"/>
            <w:tcBorders>
              <w:top w:val="nil"/>
              <w:left w:val="nil"/>
              <w:bottom w:val="single" w:sz="4" w:space="0" w:color="auto"/>
              <w:right w:val="single" w:sz="4" w:space="0" w:color="auto"/>
            </w:tcBorders>
            <w:shd w:val="clear" w:color="auto" w:fill="auto"/>
            <w:vAlign w:val="bottom"/>
            <w:hideMark/>
          </w:tcPr>
          <w:p w14:paraId="5544818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vAlign w:val="bottom"/>
            <w:hideMark/>
          </w:tcPr>
          <w:p w14:paraId="4029037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2DCA50A8" w14:textId="77777777" w:rsidTr="005F68FA">
        <w:trPr>
          <w:trHeight w:val="510"/>
          <w:jc w:val="center"/>
        </w:trPr>
        <w:tc>
          <w:tcPr>
            <w:tcW w:w="596" w:type="pct"/>
            <w:tcBorders>
              <w:top w:val="nil"/>
              <w:left w:val="single" w:sz="4" w:space="0" w:color="auto"/>
              <w:bottom w:val="single" w:sz="4" w:space="0" w:color="auto"/>
              <w:right w:val="single" w:sz="4" w:space="0" w:color="auto"/>
            </w:tcBorders>
            <w:shd w:val="clear" w:color="auto" w:fill="auto"/>
            <w:vAlign w:val="center"/>
            <w:hideMark/>
          </w:tcPr>
          <w:p w14:paraId="60BD213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1.8</w:t>
            </w:r>
          </w:p>
        </w:tc>
        <w:tc>
          <w:tcPr>
            <w:tcW w:w="1233" w:type="pct"/>
            <w:gridSpan w:val="2"/>
            <w:tcBorders>
              <w:top w:val="nil"/>
              <w:left w:val="nil"/>
              <w:bottom w:val="single" w:sz="4" w:space="0" w:color="auto"/>
              <w:right w:val="single" w:sz="4" w:space="0" w:color="auto"/>
            </w:tcBorders>
            <w:shd w:val="clear" w:color="auto" w:fill="auto"/>
            <w:vAlign w:val="center"/>
            <w:hideMark/>
          </w:tcPr>
          <w:p w14:paraId="52B09FD0"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RAM τουλάχιστον</w:t>
            </w:r>
          </w:p>
        </w:tc>
        <w:tc>
          <w:tcPr>
            <w:tcW w:w="1222" w:type="pct"/>
            <w:tcBorders>
              <w:top w:val="nil"/>
              <w:left w:val="nil"/>
              <w:bottom w:val="single" w:sz="4" w:space="0" w:color="auto"/>
              <w:right w:val="single" w:sz="4" w:space="0" w:color="auto"/>
            </w:tcBorders>
            <w:shd w:val="clear" w:color="auto" w:fill="auto"/>
            <w:vAlign w:val="center"/>
            <w:hideMark/>
          </w:tcPr>
          <w:p w14:paraId="5CEFC98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xml:space="preserve"> DDR4 2400MHZ 16GB</w:t>
            </w:r>
          </w:p>
        </w:tc>
        <w:tc>
          <w:tcPr>
            <w:tcW w:w="1086" w:type="pct"/>
            <w:tcBorders>
              <w:top w:val="nil"/>
              <w:left w:val="nil"/>
              <w:bottom w:val="single" w:sz="4" w:space="0" w:color="auto"/>
              <w:right w:val="single" w:sz="4" w:space="0" w:color="auto"/>
            </w:tcBorders>
            <w:shd w:val="clear" w:color="auto" w:fill="auto"/>
            <w:vAlign w:val="bottom"/>
            <w:hideMark/>
          </w:tcPr>
          <w:p w14:paraId="7613072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vAlign w:val="bottom"/>
            <w:hideMark/>
          </w:tcPr>
          <w:p w14:paraId="5306251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60C131F8" w14:textId="77777777" w:rsidTr="005F68FA">
        <w:trPr>
          <w:trHeight w:val="510"/>
          <w:jc w:val="center"/>
        </w:trPr>
        <w:tc>
          <w:tcPr>
            <w:tcW w:w="596" w:type="pct"/>
            <w:tcBorders>
              <w:top w:val="nil"/>
              <w:left w:val="single" w:sz="4" w:space="0" w:color="auto"/>
              <w:bottom w:val="single" w:sz="4" w:space="0" w:color="auto"/>
              <w:right w:val="single" w:sz="4" w:space="0" w:color="auto"/>
            </w:tcBorders>
            <w:shd w:val="clear" w:color="auto" w:fill="auto"/>
            <w:vAlign w:val="center"/>
            <w:hideMark/>
          </w:tcPr>
          <w:p w14:paraId="4584FA5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1.9</w:t>
            </w:r>
          </w:p>
        </w:tc>
        <w:tc>
          <w:tcPr>
            <w:tcW w:w="1233" w:type="pct"/>
            <w:gridSpan w:val="2"/>
            <w:tcBorders>
              <w:top w:val="nil"/>
              <w:left w:val="nil"/>
              <w:bottom w:val="single" w:sz="4" w:space="0" w:color="auto"/>
              <w:right w:val="single" w:sz="4" w:space="0" w:color="auto"/>
            </w:tcBorders>
            <w:shd w:val="clear" w:color="auto" w:fill="auto"/>
            <w:vAlign w:val="center"/>
            <w:hideMark/>
          </w:tcPr>
          <w:p w14:paraId="19840BF6"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ΛΕΙΤΟΥΡΓΙΚΟ</w:t>
            </w:r>
          </w:p>
        </w:tc>
        <w:tc>
          <w:tcPr>
            <w:tcW w:w="1222" w:type="pct"/>
            <w:tcBorders>
              <w:top w:val="nil"/>
              <w:left w:val="nil"/>
              <w:bottom w:val="single" w:sz="4" w:space="0" w:color="auto"/>
              <w:right w:val="single" w:sz="4" w:space="0" w:color="auto"/>
            </w:tcBorders>
            <w:shd w:val="clear" w:color="auto" w:fill="auto"/>
            <w:vAlign w:val="center"/>
            <w:hideMark/>
          </w:tcPr>
          <w:p w14:paraId="79CB8C9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WINDOWS 10 PRO ή ισοδύναμο</w:t>
            </w:r>
          </w:p>
        </w:tc>
        <w:tc>
          <w:tcPr>
            <w:tcW w:w="1086" w:type="pct"/>
            <w:tcBorders>
              <w:top w:val="nil"/>
              <w:left w:val="nil"/>
              <w:bottom w:val="single" w:sz="4" w:space="0" w:color="auto"/>
              <w:right w:val="single" w:sz="4" w:space="0" w:color="auto"/>
            </w:tcBorders>
            <w:shd w:val="clear" w:color="auto" w:fill="auto"/>
            <w:vAlign w:val="bottom"/>
            <w:hideMark/>
          </w:tcPr>
          <w:p w14:paraId="10DE88B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vAlign w:val="bottom"/>
            <w:hideMark/>
          </w:tcPr>
          <w:p w14:paraId="442F2C3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7158259F" w14:textId="77777777" w:rsidTr="005F68FA">
        <w:trPr>
          <w:trHeight w:val="765"/>
          <w:jc w:val="center"/>
        </w:trPr>
        <w:tc>
          <w:tcPr>
            <w:tcW w:w="596" w:type="pct"/>
            <w:tcBorders>
              <w:top w:val="nil"/>
              <w:left w:val="single" w:sz="4" w:space="0" w:color="auto"/>
              <w:bottom w:val="single" w:sz="4" w:space="0" w:color="auto"/>
              <w:right w:val="single" w:sz="4" w:space="0" w:color="auto"/>
            </w:tcBorders>
            <w:shd w:val="clear" w:color="auto" w:fill="auto"/>
            <w:vAlign w:val="center"/>
            <w:hideMark/>
          </w:tcPr>
          <w:p w14:paraId="6EA6E31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1.10</w:t>
            </w:r>
          </w:p>
        </w:tc>
        <w:tc>
          <w:tcPr>
            <w:tcW w:w="1233" w:type="pct"/>
            <w:gridSpan w:val="2"/>
            <w:tcBorders>
              <w:top w:val="nil"/>
              <w:left w:val="nil"/>
              <w:bottom w:val="single" w:sz="4" w:space="0" w:color="auto"/>
              <w:right w:val="single" w:sz="4" w:space="0" w:color="auto"/>
            </w:tcBorders>
            <w:shd w:val="clear" w:color="auto" w:fill="auto"/>
            <w:vAlign w:val="center"/>
            <w:hideMark/>
          </w:tcPr>
          <w:p w14:paraId="1361D334"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 xml:space="preserve">ΠΟΝΤΙΚΙ / </w:t>
            </w:r>
            <w:r w:rsidRPr="00D046F7">
              <w:rPr>
                <w:rFonts w:eastAsia="Times New Roman" w:cstheme="minorHAnsi"/>
                <w:color w:val="000000"/>
                <w:lang w:eastAsia="el-GR"/>
              </w:rPr>
              <w:br/>
              <w:t>ΠΛΗΚΤΡΟΛΟΓΙΟ</w:t>
            </w:r>
          </w:p>
        </w:tc>
        <w:tc>
          <w:tcPr>
            <w:tcW w:w="1222" w:type="pct"/>
            <w:tcBorders>
              <w:top w:val="nil"/>
              <w:left w:val="nil"/>
              <w:bottom w:val="single" w:sz="4" w:space="0" w:color="auto"/>
              <w:right w:val="single" w:sz="4" w:space="0" w:color="auto"/>
            </w:tcBorders>
            <w:shd w:val="clear" w:color="auto" w:fill="auto"/>
            <w:vAlign w:val="center"/>
            <w:hideMark/>
          </w:tcPr>
          <w:p w14:paraId="2AF0251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ασύρματο</w:t>
            </w:r>
          </w:p>
        </w:tc>
        <w:tc>
          <w:tcPr>
            <w:tcW w:w="1086" w:type="pct"/>
            <w:tcBorders>
              <w:top w:val="nil"/>
              <w:left w:val="nil"/>
              <w:bottom w:val="single" w:sz="4" w:space="0" w:color="auto"/>
              <w:right w:val="single" w:sz="4" w:space="0" w:color="auto"/>
            </w:tcBorders>
            <w:shd w:val="clear" w:color="auto" w:fill="auto"/>
            <w:vAlign w:val="bottom"/>
            <w:hideMark/>
          </w:tcPr>
          <w:p w14:paraId="59CAD95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vAlign w:val="bottom"/>
            <w:hideMark/>
          </w:tcPr>
          <w:p w14:paraId="5600A21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424C090B" w14:textId="77777777" w:rsidTr="005F68FA">
        <w:trPr>
          <w:trHeight w:val="765"/>
          <w:jc w:val="center"/>
        </w:trPr>
        <w:tc>
          <w:tcPr>
            <w:tcW w:w="596" w:type="pct"/>
            <w:tcBorders>
              <w:top w:val="nil"/>
              <w:left w:val="single" w:sz="4" w:space="0" w:color="auto"/>
              <w:bottom w:val="single" w:sz="4" w:space="0" w:color="auto"/>
              <w:right w:val="single" w:sz="4" w:space="0" w:color="auto"/>
            </w:tcBorders>
            <w:shd w:val="clear" w:color="auto" w:fill="auto"/>
            <w:vAlign w:val="center"/>
            <w:hideMark/>
          </w:tcPr>
          <w:p w14:paraId="5DA844F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1.11</w:t>
            </w:r>
          </w:p>
        </w:tc>
        <w:tc>
          <w:tcPr>
            <w:tcW w:w="1233" w:type="pct"/>
            <w:gridSpan w:val="2"/>
            <w:tcBorders>
              <w:top w:val="nil"/>
              <w:left w:val="nil"/>
              <w:bottom w:val="single" w:sz="4" w:space="0" w:color="auto"/>
              <w:right w:val="single" w:sz="4" w:space="0" w:color="auto"/>
            </w:tcBorders>
            <w:shd w:val="clear" w:color="auto" w:fill="auto"/>
            <w:vAlign w:val="center"/>
            <w:hideMark/>
          </w:tcPr>
          <w:p w14:paraId="1B6A897B"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ΕΓΓΥΗΣΗ</w:t>
            </w:r>
          </w:p>
        </w:tc>
        <w:tc>
          <w:tcPr>
            <w:tcW w:w="1222" w:type="pct"/>
            <w:tcBorders>
              <w:top w:val="nil"/>
              <w:left w:val="nil"/>
              <w:bottom w:val="single" w:sz="4" w:space="0" w:color="auto"/>
              <w:right w:val="single" w:sz="4" w:space="0" w:color="auto"/>
            </w:tcBorders>
            <w:shd w:val="clear" w:color="auto" w:fill="auto"/>
            <w:vAlign w:val="center"/>
            <w:hideMark/>
          </w:tcPr>
          <w:p w14:paraId="6128EDA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τουλάχιστον 2 έτη</w:t>
            </w:r>
          </w:p>
        </w:tc>
        <w:tc>
          <w:tcPr>
            <w:tcW w:w="1086" w:type="pct"/>
            <w:tcBorders>
              <w:top w:val="nil"/>
              <w:left w:val="nil"/>
              <w:bottom w:val="single" w:sz="4" w:space="0" w:color="auto"/>
              <w:right w:val="single" w:sz="4" w:space="0" w:color="auto"/>
            </w:tcBorders>
            <w:shd w:val="clear" w:color="auto" w:fill="auto"/>
            <w:vAlign w:val="bottom"/>
            <w:hideMark/>
          </w:tcPr>
          <w:p w14:paraId="7A32F65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vAlign w:val="bottom"/>
            <w:hideMark/>
          </w:tcPr>
          <w:p w14:paraId="10204D8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352A55" w14:paraId="7CFD38C2" w14:textId="77777777" w:rsidTr="005F68FA">
        <w:trPr>
          <w:trHeight w:val="525"/>
          <w:jc w:val="center"/>
        </w:trPr>
        <w:tc>
          <w:tcPr>
            <w:tcW w:w="596" w:type="pct"/>
            <w:tcBorders>
              <w:top w:val="nil"/>
              <w:left w:val="single" w:sz="8" w:space="0" w:color="auto"/>
              <w:bottom w:val="single" w:sz="8" w:space="0" w:color="auto"/>
              <w:right w:val="single" w:sz="8" w:space="0" w:color="auto"/>
            </w:tcBorders>
            <w:shd w:val="clear" w:color="000000" w:fill="BDD6EE"/>
            <w:vAlign w:val="center"/>
            <w:hideMark/>
          </w:tcPr>
          <w:p w14:paraId="7A03B745"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2</w:t>
            </w:r>
          </w:p>
        </w:tc>
        <w:tc>
          <w:tcPr>
            <w:tcW w:w="4404" w:type="pct"/>
            <w:gridSpan w:val="5"/>
            <w:tcBorders>
              <w:top w:val="nil"/>
              <w:left w:val="nil"/>
              <w:bottom w:val="single" w:sz="8" w:space="0" w:color="auto"/>
              <w:right w:val="single" w:sz="8" w:space="0" w:color="000000"/>
            </w:tcBorders>
            <w:shd w:val="clear" w:color="000000" w:fill="BDD6EE"/>
            <w:vAlign w:val="bottom"/>
            <w:hideMark/>
          </w:tcPr>
          <w:p w14:paraId="7B9ACED2" w14:textId="77777777" w:rsidR="00D046F7" w:rsidRPr="00D046F7" w:rsidRDefault="00D046F7" w:rsidP="00D046F7">
            <w:pPr>
              <w:spacing w:after="0" w:line="240" w:lineRule="auto"/>
              <w:rPr>
                <w:rFonts w:eastAsia="Times New Roman" w:cstheme="minorHAnsi"/>
                <w:b/>
                <w:bCs/>
                <w:lang w:val="en-US" w:eastAsia="el-GR"/>
              </w:rPr>
            </w:pPr>
            <w:r w:rsidRPr="00D046F7">
              <w:rPr>
                <w:rFonts w:eastAsia="Times New Roman" w:cstheme="minorHAnsi"/>
                <w:b/>
                <w:bCs/>
                <w:lang w:eastAsia="el-GR"/>
              </w:rPr>
              <w:t>Υπολογιστές</w:t>
            </w:r>
            <w:r w:rsidRPr="00D046F7">
              <w:rPr>
                <w:rFonts w:eastAsia="Times New Roman" w:cstheme="minorHAnsi"/>
                <w:b/>
                <w:bCs/>
                <w:lang w:val="en-US" w:eastAsia="el-GR"/>
              </w:rPr>
              <w:t xml:space="preserve"> Desktop </w:t>
            </w:r>
            <w:r w:rsidRPr="00D046F7">
              <w:rPr>
                <w:rFonts w:eastAsia="Times New Roman" w:cstheme="minorHAnsi"/>
                <w:b/>
                <w:bCs/>
                <w:lang w:eastAsia="el-GR"/>
              </w:rPr>
              <w:t>για</w:t>
            </w:r>
            <w:r w:rsidRPr="00D046F7">
              <w:rPr>
                <w:rFonts w:eastAsia="Times New Roman" w:cstheme="minorHAnsi"/>
                <w:b/>
                <w:bCs/>
                <w:lang w:val="en-US" w:eastAsia="el-GR"/>
              </w:rPr>
              <w:t xml:space="preserve"> Game Development and 3D Modeling, Audio Video Development</w:t>
            </w:r>
          </w:p>
        </w:tc>
      </w:tr>
      <w:tr w:rsidR="00D046F7" w:rsidRPr="00D046F7" w14:paraId="41545FE7" w14:textId="77777777" w:rsidTr="005F68FA">
        <w:trPr>
          <w:trHeight w:val="330"/>
          <w:jc w:val="center"/>
        </w:trPr>
        <w:tc>
          <w:tcPr>
            <w:tcW w:w="596" w:type="pct"/>
            <w:tcBorders>
              <w:top w:val="nil"/>
              <w:left w:val="single" w:sz="8" w:space="0" w:color="auto"/>
              <w:bottom w:val="single" w:sz="8" w:space="0" w:color="auto"/>
              <w:right w:val="single" w:sz="8" w:space="0" w:color="auto"/>
            </w:tcBorders>
            <w:shd w:val="clear" w:color="auto" w:fill="auto"/>
            <w:vAlign w:val="center"/>
            <w:hideMark/>
          </w:tcPr>
          <w:p w14:paraId="19776F0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lastRenderedPageBreak/>
              <w:t>2.1</w:t>
            </w:r>
          </w:p>
        </w:tc>
        <w:tc>
          <w:tcPr>
            <w:tcW w:w="123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5EB1F76"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ΤΕΜΑΧΙΑ</w:t>
            </w:r>
          </w:p>
        </w:tc>
        <w:tc>
          <w:tcPr>
            <w:tcW w:w="1222" w:type="pct"/>
            <w:tcBorders>
              <w:top w:val="single" w:sz="4" w:space="0" w:color="auto"/>
              <w:left w:val="nil"/>
              <w:bottom w:val="single" w:sz="4" w:space="0" w:color="auto"/>
              <w:right w:val="single" w:sz="4" w:space="0" w:color="auto"/>
            </w:tcBorders>
            <w:shd w:val="clear" w:color="auto" w:fill="auto"/>
            <w:vAlign w:val="bottom"/>
            <w:hideMark/>
          </w:tcPr>
          <w:p w14:paraId="7822A30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w:t>
            </w:r>
          </w:p>
        </w:tc>
        <w:tc>
          <w:tcPr>
            <w:tcW w:w="1086" w:type="pct"/>
            <w:tcBorders>
              <w:top w:val="nil"/>
              <w:left w:val="nil"/>
              <w:bottom w:val="single" w:sz="8" w:space="0" w:color="auto"/>
              <w:right w:val="single" w:sz="8" w:space="0" w:color="auto"/>
            </w:tcBorders>
            <w:shd w:val="clear" w:color="auto" w:fill="auto"/>
            <w:vAlign w:val="bottom"/>
            <w:hideMark/>
          </w:tcPr>
          <w:p w14:paraId="63D4D6A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8" w:space="0" w:color="auto"/>
              <w:right w:val="single" w:sz="8" w:space="0" w:color="auto"/>
            </w:tcBorders>
            <w:shd w:val="clear" w:color="auto" w:fill="auto"/>
            <w:vAlign w:val="bottom"/>
            <w:hideMark/>
          </w:tcPr>
          <w:p w14:paraId="773B846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10822A89" w14:textId="77777777" w:rsidTr="005F68FA">
        <w:trPr>
          <w:trHeight w:val="270"/>
          <w:jc w:val="center"/>
        </w:trPr>
        <w:tc>
          <w:tcPr>
            <w:tcW w:w="596" w:type="pct"/>
            <w:tcBorders>
              <w:top w:val="nil"/>
              <w:left w:val="single" w:sz="8" w:space="0" w:color="auto"/>
              <w:bottom w:val="single" w:sz="8" w:space="0" w:color="auto"/>
              <w:right w:val="single" w:sz="8" w:space="0" w:color="auto"/>
            </w:tcBorders>
            <w:shd w:val="clear" w:color="auto" w:fill="auto"/>
            <w:vAlign w:val="center"/>
            <w:hideMark/>
          </w:tcPr>
          <w:p w14:paraId="5CF0092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2.2</w:t>
            </w:r>
          </w:p>
        </w:tc>
        <w:tc>
          <w:tcPr>
            <w:tcW w:w="1233" w:type="pct"/>
            <w:gridSpan w:val="2"/>
            <w:tcBorders>
              <w:top w:val="nil"/>
              <w:left w:val="nil"/>
              <w:bottom w:val="single" w:sz="8" w:space="0" w:color="auto"/>
              <w:right w:val="single" w:sz="8" w:space="0" w:color="auto"/>
            </w:tcBorders>
            <w:shd w:val="clear" w:color="auto" w:fill="auto"/>
            <w:vAlign w:val="center"/>
            <w:hideMark/>
          </w:tcPr>
          <w:p w14:paraId="7F9B9D50"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 xml:space="preserve">ΚΟΥΤΙ </w:t>
            </w:r>
          </w:p>
        </w:tc>
        <w:tc>
          <w:tcPr>
            <w:tcW w:w="1222" w:type="pct"/>
            <w:tcBorders>
              <w:top w:val="nil"/>
              <w:left w:val="single" w:sz="4" w:space="0" w:color="auto"/>
              <w:bottom w:val="single" w:sz="4" w:space="0" w:color="auto"/>
              <w:right w:val="single" w:sz="4" w:space="0" w:color="auto"/>
            </w:tcBorders>
            <w:shd w:val="clear" w:color="auto" w:fill="auto"/>
            <w:vAlign w:val="bottom"/>
            <w:hideMark/>
          </w:tcPr>
          <w:p w14:paraId="0FEF143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ΑΤΧ ή ισοδύναμο</w:t>
            </w:r>
          </w:p>
        </w:tc>
        <w:tc>
          <w:tcPr>
            <w:tcW w:w="1086" w:type="pct"/>
            <w:tcBorders>
              <w:top w:val="nil"/>
              <w:left w:val="nil"/>
              <w:bottom w:val="single" w:sz="8" w:space="0" w:color="auto"/>
              <w:right w:val="single" w:sz="8" w:space="0" w:color="auto"/>
            </w:tcBorders>
            <w:shd w:val="clear" w:color="auto" w:fill="auto"/>
            <w:vAlign w:val="bottom"/>
            <w:hideMark/>
          </w:tcPr>
          <w:p w14:paraId="61E6D865"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8" w:space="0" w:color="auto"/>
              <w:right w:val="single" w:sz="8" w:space="0" w:color="auto"/>
            </w:tcBorders>
            <w:shd w:val="clear" w:color="auto" w:fill="auto"/>
            <w:vAlign w:val="bottom"/>
            <w:hideMark/>
          </w:tcPr>
          <w:p w14:paraId="70087BC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72871D7D" w14:textId="77777777" w:rsidTr="005F68FA">
        <w:trPr>
          <w:trHeight w:val="270"/>
          <w:jc w:val="center"/>
        </w:trPr>
        <w:tc>
          <w:tcPr>
            <w:tcW w:w="596" w:type="pct"/>
            <w:tcBorders>
              <w:top w:val="nil"/>
              <w:left w:val="single" w:sz="8" w:space="0" w:color="auto"/>
              <w:bottom w:val="single" w:sz="8" w:space="0" w:color="auto"/>
              <w:right w:val="single" w:sz="8" w:space="0" w:color="auto"/>
            </w:tcBorders>
            <w:shd w:val="clear" w:color="auto" w:fill="auto"/>
            <w:vAlign w:val="center"/>
            <w:hideMark/>
          </w:tcPr>
          <w:p w14:paraId="6CA6931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2.3</w:t>
            </w:r>
          </w:p>
        </w:tc>
        <w:tc>
          <w:tcPr>
            <w:tcW w:w="1233" w:type="pct"/>
            <w:gridSpan w:val="2"/>
            <w:tcBorders>
              <w:top w:val="nil"/>
              <w:left w:val="nil"/>
              <w:bottom w:val="single" w:sz="8" w:space="0" w:color="auto"/>
              <w:right w:val="single" w:sz="8" w:space="0" w:color="auto"/>
            </w:tcBorders>
            <w:shd w:val="clear" w:color="auto" w:fill="auto"/>
            <w:vAlign w:val="center"/>
            <w:hideMark/>
          </w:tcPr>
          <w:p w14:paraId="4D6705CC"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ΤΡΟΦΟΔΟΤΙΚΟ</w:t>
            </w:r>
          </w:p>
        </w:tc>
        <w:tc>
          <w:tcPr>
            <w:tcW w:w="1222" w:type="pct"/>
            <w:tcBorders>
              <w:top w:val="nil"/>
              <w:left w:val="single" w:sz="4" w:space="0" w:color="auto"/>
              <w:bottom w:val="single" w:sz="4" w:space="0" w:color="auto"/>
              <w:right w:val="single" w:sz="4" w:space="0" w:color="auto"/>
            </w:tcBorders>
            <w:shd w:val="clear" w:color="auto" w:fill="auto"/>
            <w:vAlign w:val="bottom"/>
            <w:hideMark/>
          </w:tcPr>
          <w:p w14:paraId="04562E9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&gt;= 700W</w:t>
            </w:r>
          </w:p>
        </w:tc>
        <w:tc>
          <w:tcPr>
            <w:tcW w:w="1086" w:type="pct"/>
            <w:tcBorders>
              <w:top w:val="nil"/>
              <w:left w:val="nil"/>
              <w:bottom w:val="single" w:sz="8" w:space="0" w:color="auto"/>
              <w:right w:val="single" w:sz="8" w:space="0" w:color="auto"/>
            </w:tcBorders>
            <w:shd w:val="clear" w:color="auto" w:fill="auto"/>
            <w:vAlign w:val="bottom"/>
            <w:hideMark/>
          </w:tcPr>
          <w:p w14:paraId="794520C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8" w:space="0" w:color="auto"/>
              <w:right w:val="single" w:sz="8" w:space="0" w:color="auto"/>
            </w:tcBorders>
            <w:shd w:val="clear" w:color="auto" w:fill="auto"/>
            <w:vAlign w:val="bottom"/>
            <w:hideMark/>
          </w:tcPr>
          <w:p w14:paraId="6C0763A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555DDE7A" w14:textId="77777777" w:rsidTr="005F68FA">
        <w:trPr>
          <w:trHeight w:val="270"/>
          <w:jc w:val="center"/>
        </w:trPr>
        <w:tc>
          <w:tcPr>
            <w:tcW w:w="596" w:type="pct"/>
            <w:tcBorders>
              <w:top w:val="nil"/>
              <w:left w:val="single" w:sz="8" w:space="0" w:color="auto"/>
              <w:bottom w:val="single" w:sz="8" w:space="0" w:color="auto"/>
              <w:right w:val="single" w:sz="8" w:space="0" w:color="auto"/>
            </w:tcBorders>
            <w:shd w:val="clear" w:color="auto" w:fill="auto"/>
            <w:vAlign w:val="center"/>
            <w:hideMark/>
          </w:tcPr>
          <w:p w14:paraId="44832F2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2.4</w:t>
            </w:r>
          </w:p>
        </w:tc>
        <w:tc>
          <w:tcPr>
            <w:tcW w:w="1233" w:type="pct"/>
            <w:gridSpan w:val="2"/>
            <w:tcBorders>
              <w:top w:val="nil"/>
              <w:left w:val="nil"/>
              <w:bottom w:val="single" w:sz="8" w:space="0" w:color="auto"/>
              <w:right w:val="single" w:sz="8" w:space="0" w:color="auto"/>
            </w:tcBorders>
            <w:shd w:val="clear" w:color="auto" w:fill="auto"/>
            <w:vAlign w:val="center"/>
            <w:hideMark/>
          </w:tcPr>
          <w:p w14:paraId="77B5F1C4" w14:textId="77777777" w:rsidR="00D046F7" w:rsidRPr="00D046F7" w:rsidRDefault="00D046F7" w:rsidP="00D046F7">
            <w:pPr>
              <w:spacing w:after="0" w:line="240" w:lineRule="auto"/>
              <w:rPr>
                <w:rFonts w:eastAsia="Times New Roman" w:cstheme="minorHAnsi"/>
                <w:color w:val="000000"/>
                <w:lang w:val="en-US" w:eastAsia="el-GR"/>
              </w:rPr>
            </w:pPr>
            <w:r w:rsidRPr="00D046F7">
              <w:rPr>
                <w:rFonts w:eastAsia="Times New Roman" w:cstheme="minorHAnsi"/>
                <w:color w:val="000000"/>
                <w:lang w:val="en-US" w:eastAsia="el-GR"/>
              </w:rPr>
              <w:t>MOTHERBOARD Giga byte H310M S2H 2.0</w:t>
            </w:r>
          </w:p>
        </w:tc>
        <w:tc>
          <w:tcPr>
            <w:tcW w:w="1222" w:type="pct"/>
            <w:tcBorders>
              <w:top w:val="nil"/>
              <w:left w:val="single" w:sz="4" w:space="0" w:color="auto"/>
              <w:bottom w:val="single" w:sz="4" w:space="0" w:color="auto"/>
              <w:right w:val="single" w:sz="4" w:space="0" w:color="auto"/>
            </w:tcBorders>
            <w:shd w:val="clear" w:color="auto" w:fill="auto"/>
            <w:vAlign w:val="bottom"/>
            <w:hideMark/>
          </w:tcPr>
          <w:p w14:paraId="1A08E84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ΝΑΙ ή ισοδύναμο</w:t>
            </w:r>
          </w:p>
        </w:tc>
        <w:tc>
          <w:tcPr>
            <w:tcW w:w="1086" w:type="pct"/>
            <w:tcBorders>
              <w:top w:val="nil"/>
              <w:left w:val="nil"/>
              <w:bottom w:val="single" w:sz="8" w:space="0" w:color="auto"/>
              <w:right w:val="single" w:sz="8" w:space="0" w:color="auto"/>
            </w:tcBorders>
            <w:shd w:val="clear" w:color="auto" w:fill="auto"/>
            <w:vAlign w:val="bottom"/>
            <w:hideMark/>
          </w:tcPr>
          <w:p w14:paraId="62C40A9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8" w:space="0" w:color="auto"/>
              <w:right w:val="single" w:sz="8" w:space="0" w:color="auto"/>
            </w:tcBorders>
            <w:shd w:val="clear" w:color="auto" w:fill="auto"/>
            <w:vAlign w:val="bottom"/>
            <w:hideMark/>
          </w:tcPr>
          <w:p w14:paraId="15D6328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1B169550" w14:textId="77777777" w:rsidTr="005F68FA">
        <w:trPr>
          <w:trHeight w:val="525"/>
          <w:jc w:val="center"/>
        </w:trPr>
        <w:tc>
          <w:tcPr>
            <w:tcW w:w="596" w:type="pct"/>
            <w:tcBorders>
              <w:top w:val="nil"/>
              <w:left w:val="single" w:sz="8" w:space="0" w:color="auto"/>
              <w:bottom w:val="single" w:sz="8" w:space="0" w:color="auto"/>
              <w:right w:val="single" w:sz="8" w:space="0" w:color="auto"/>
            </w:tcBorders>
            <w:shd w:val="clear" w:color="auto" w:fill="auto"/>
            <w:vAlign w:val="center"/>
            <w:hideMark/>
          </w:tcPr>
          <w:p w14:paraId="0D2CE25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2.5</w:t>
            </w:r>
          </w:p>
        </w:tc>
        <w:tc>
          <w:tcPr>
            <w:tcW w:w="1233" w:type="pct"/>
            <w:gridSpan w:val="2"/>
            <w:tcBorders>
              <w:top w:val="nil"/>
              <w:left w:val="nil"/>
              <w:bottom w:val="single" w:sz="8" w:space="0" w:color="auto"/>
              <w:right w:val="single" w:sz="8" w:space="0" w:color="auto"/>
            </w:tcBorders>
            <w:shd w:val="clear" w:color="auto" w:fill="auto"/>
            <w:vAlign w:val="center"/>
            <w:hideMark/>
          </w:tcPr>
          <w:p w14:paraId="0DF2D16F" w14:textId="77777777" w:rsidR="00D046F7" w:rsidRPr="00D046F7" w:rsidRDefault="00D046F7" w:rsidP="00D046F7">
            <w:pPr>
              <w:bidi/>
              <w:spacing w:after="0" w:line="240" w:lineRule="auto"/>
              <w:jc w:val="right"/>
              <w:rPr>
                <w:rFonts w:eastAsia="Times New Roman" w:cstheme="minorHAnsi"/>
                <w:lang w:eastAsia="el-GR"/>
              </w:rPr>
            </w:pPr>
            <w:r w:rsidRPr="00D046F7">
              <w:rPr>
                <w:rFonts w:eastAsia="Times New Roman" w:cstheme="minorHAnsi"/>
                <w:rtl/>
                <w:lang w:eastAsia="el-GR"/>
              </w:rPr>
              <w:t>CPU τουλάχιστον</w:t>
            </w:r>
          </w:p>
        </w:tc>
        <w:tc>
          <w:tcPr>
            <w:tcW w:w="1222" w:type="pct"/>
            <w:tcBorders>
              <w:top w:val="nil"/>
              <w:left w:val="nil"/>
              <w:bottom w:val="single" w:sz="8" w:space="0" w:color="auto"/>
              <w:right w:val="single" w:sz="8" w:space="0" w:color="auto"/>
            </w:tcBorders>
            <w:shd w:val="clear" w:color="auto" w:fill="auto"/>
            <w:vAlign w:val="bottom"/>
            <w:hideMark/>
          </w:tcPr>
          <w:p w14:paraId="375955E8" w14:textId="77777777" w:rsidR="00D046F7" w:rsidRPr="00D046F7" w:rsidRDefault="00D046F7" w:rsidP="00D046F7">
            <w:pPr>
              <w:spacing w:after="0" w:line="240" w:lineRule="auto"/>
              <w:jc w:val="center"/>
              <w:rPr>
                <w:rFonts w:eastAsia="Times New Roman" w:cstheme="minorHAnsi"/>
                <w:color w:val="000000"/>
                <w:lang w:val="en-US" w:eastAsia="el-GR"/>
              </w:rPr>
            </w:pPr>
            <w:r w:rsidRPr="00D046F7">
              <w:rPr>
                <w:rFonts w:eastAsia="Times New Roman" w:cstheme="minorHAnsi"/>
                <w:color w:val="000000"/>
                <w:lang w:val="en-US" w:eastAsia="el-GR"/>
              </w:rPr>
              <w:t>i9 9900K (1151, 3.60GHz, 16MB)</w:t>
            </w:r>
          </w:p>
        </w:tc>
        <w:tc>
          <w:tcPr>
            <w:tcW w:w="1086" w:type="pct"/>
            <w:tcBorders>
              <w:top w:val="nil"/>
              <w:left w:val="nil"/>
              <w:bottom w:val="single" w:sz="8" w:space="0" w:color="auto"/>
              <w:right w:val="single" w:sz="8" w:space="0" w:color="auto"/>
            </w:tcBorders>
            <w:shd w:val="clear" w:color="auto" w:fill="auto"/>
            <w:vAlign w:val="bottom"/>
            <w:hideMark/>
          </w:tcPr>
          <w:p w14:paraId="7941832A" w14:textId="77777777" w:rsidR="00D046F7" w:rsidRPr="00D046F7" w:rsidRDefault="00D046F7" w:rsidP="00D046F7">
            <w:pPr>
              <w:spacing w:after="0" w:line="240" w:lineRule="auto"/>
              <w:jc w:val="center"/>
              <w:rPr>
                <w:rFonts w:eastAsia="Times New Roman" w:cstheme="minorHAnsi"/>
                <w:lang w:val="en-US" w:eastAsia="el-GR"/>
              </w:rPr>
            </w:pPr>
            <w:r w:rsidRPr="00D046F7">
              <w:rPr>
                <w:rFonts w:eastAsia="Times New Roman" w:cstheme="minorHAnsi"/>
                <w:lang w:val="en-US" w:eastAsia="el-GR"/>
              </w:rPr>
              <w:t> </w:t>
            </w:r>
          </w:p>
        </w:tc>
        <w:tc>
          <w:tcPr>
            <w:tcW w:w="863" w:type="pct"/>
            <w:tcBorders>
              <w:top w:val="nil"/>
              <w:left w:val="nil"/>
              <w:bottom w:val="single" w:sz="8" w:space="0" w:color="auto"/>
              <w:right w:val="single" w:sz="8" w:space="0" w:color="auto"/>
            </w:tcBorders>
            <w:shd w:val="clear" w:color="auto" w:fill="auto"/>
            <w:vAlign w:val="bottom"/>
            <w:hideMark/>
          </w:tcPr>
          <w:p w14:paraId="6151D2F3" w14:textId="77777777" w:rsidR="00D046F7" w:rsidRPr="00D046F7" w:rsidRDefault="00D046F7" w:rsidP="00D046F7">
            <w:pPr>
              <w:spacing w:after="0" w:line="240" w:lineRule="auto"/>
              <w:jc w:val="center"/>
              <w:rPr>
                <w:rFonts w:eastAsia="Times New Roman" w:cstheme="minorHAnsi"/>
                <w:lang w:val="en-US" w:eastAsia="el-GR"/>
              </w:rPr>
            </w:pPr>
            <w:r w:rsidRPr="00D046F7">
              <w:rPr>
                <w:rFonts w:eastAsia="Times New Roman" w:cstheme="minorHAnsi"/>
                <w:lang w:val="en-US" w:eastAsia="el-GR"/>
              </w:rPr>
              <w:t> </w:t>
            </w:r>
          </w:p>
        </w:tc>
      </w:tr>
      <w:tr w:rsidR="00D046F7" w:rsidRPr="00D046F7" w14:paraId="09DD5828" w14:textId="77777777" w:rsidTr="005F68FA">
        <w:trPr>
          <w:trHeight w:val="270"/>
          <w:jc w:val="center"/>
        </w:trPr>
        <w:tc>
          <w:tcPr>
            <w:tcW w:w="596" w:type="pct"/>
            <w:tcBorders>
              <w:top w:val="nil"/>
              <w:left w:val="single" w:sz="8" w:space="0" w:color="auto"/>
              <w:bottom w:val="single" w:sz="8" w:space="0" w:color="auto"/>
              <w:right w:val="single" w:sz="8" w:space="0" w:color="auto"/>
            </w:tcBorders>
            <w:shd w:val="clear" w:color="auto" w:fill="auto"/>
            <w:vAlign w:val="center"/>
            <w:hideMark/>
          </w:tcPr>
          <w:p w14:paraId="4C6ADA2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2.8</w:t>
            </w:r>
          </w:p>
        </w:tc>
        <w:tc>
          <w:tcPr>
            <w:tcW w:w="1233" w:type="pct"/>
            <w:gridSpan w:val="2"/>
            <w:tcBorders>
              <w:top w:val="nil"/>
              <w:left w:val="nil"/>
              <w:bottom w:val="single" w:sz="8" w:space="0" w:color="auto"/>
              <w:right w:val="single" w:sz="8" w:space="0" w:color="auto"/>
            </w:tcBorders>
            <w:shd w:val="clear" w:color="auto" w:fill="auto"/>
            <w:vAlign w:val="center"/>
            <w:hideMark/>
          </w:tcPr>
          <w:p w14:paraId="3A3FFDEF" w14:textId="77777777" w:rsidR="00D046F7" w:rsidRPr="00D046F7" w:rsidRDefault="00D046F7" w:rsidP="00D046F7">
            <w:pPr>
              <w:spacing w:after="0" w:line="240" w:lineRule="auto"/>
              <w:rPr>
                <w:rFonts w:eastAsia="Times New Roman" w:cstheme="minorHAnsi"/>
                <w:color w:val="000000"/>
                <w:lang w:val="en-US" w:eastAsia="el-GR"/>
              </w:rPr>
            </w:pPr>
            <w:r w:rsidRPr="00D046F7">
              <w:rPr>
                <w:rFonts w:eastAsia="Times New Roman" w:cstheme="minorHAnsi"/>
                <w:color w:val="000000"/>
                <w:lang w:val="en-US" w:eastAsia="el-GR"/>
              </w:rPr>
              <w:t xml:space="preserve">RAM DDR4 2400MHZ 16GB </w:t>
            </w:r>
            <w:r w:rsidRPr="00D046F7">
              <w:rPr>
                <w:rFonts w:eastAsia="Times New Roman" w:cstheme="minorHAnsi"/>
                <w:color w:val="000000"/>
                <w:lang w:eastAsia="el-GR"/>
              </w:rPr>
              <w:t>Χ</w:t>
            </w:r>
            <w:r w:rsidRPr="00D046F7">
              <w:rPr>
                <w:rFonts w:eastAsia="Times New Roman" w:cstheme="minorHAnsi"/>
                <w:color w:val="000000"/>
                <w:lang w:val="en-US" w:eastAsia="el-GR"/>
              </w:rPr>
              <w:t xml:space="preserve"> 4 = 64GB TOTAL</w:t>
            </w:r>
          </w:p>
        </w:tc>
        <w:tc>
          <w:tcPr>
            <w:tcW w:w="1222" w:type="pct"/>
            <w:tcBorders>
              <w:top w:val="nil"/>
              <w:left w:val="nil"/>
              <w:bottom w:val="single" w:sz="8" w:space="0" w:color="auto"/>
              <w:right w:val="single" w:sz="8" w:space="0" w:color="auto"/>
            </w:tcBorders>
            <w:shd w:val="clear" w:color="auto" w:fill="auto"/>
            <w:vAlign w:val="bottom"/>
            <w:hideMark/>
          </w:tcPr>
          <w:p w14:paraId="43FD85A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ΝΑΙ</w:t>
            </w:r>
          </w:p>
        </w:tc>
        <w:tc>
          <w:tcPr>
            <w:tcW w:w="1086" w:type="pct"/>
            <w:tcBorders>
              <w:top w:val="nil"/>
              <w:left w:val="nil"/>
              <w:bottom w:val="single" w:sz="8" w:space="0" w:color="auto"/>
              <w:right w:val="single" w:sz="8" w:space="0" w:color="auto"/>
            </w:tcBorders>
            <w:shd w:val="clear" w:color="auto" w:fill="auto"/>
            <w:vAlign w:val="bottom"/>
            <w:hideMark/>
          </w:tcPr>
          <w:p w14:paraId="6FFD2A9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8" w:space="0" w:color="auto"/>
              <w:right w:val="single" w:sz="8" w:space="0" w:color="auto"/>
            </w:tcBorders>
            <w:shd w:val="clear" w:color="auto" w:fill="auto"/>
            <w:vAlign w:val="bottom"/>
            <w:hideMark/>
          </w:tcPr>
          <w:p w14:paraId="5E58A5C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2705823E" w14:textId="77777777" w:rsidTr="005F68FA">
        <w:trPr>
          <w:trHeight w:val="525"/>
          <w:jc w:val="center"/>
        </w:trPr>
        <w:tc>
          <w:tcPr>
            <w:tcW w:w="596" w:type="pct"/>
            <w:tcBorders>
              <w:top w:val="nil"/>
              <w:left w:val="single" w:sz="8" w:space="0" w:color="auto"/>
              <w:bottom w:val="single" w:sz="8" w:space="0" w:color="auto"/>
              <w:right w:val="single" w:sz="8" w:space="0" w:color="auto"/>
            </w:tcBorders>
            <w:shd w:val="clear" w:color="auto" w:fill="auto"/>
            <w:vAlign w:val="center"/>
            <w:hideMark/>
          </w:tcPr>
          <w:p w14:paraId="0B8BB03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2.9</w:t>
            </w:r>
          </w:p>
        </w:tc>
        <w:tc>
          <w:tcPr>
            <w:tcW w:w="1233" w:type="pct"/>
            <w:gridSpan w:val="2"/>
            <w:tcBorders>
              <w:top w:val="nil"/>
              <w:left w:val="nil"/>
              <w:bottom w:val="single" w:sz="8" w:space="0" w:color="auto"/>
              <w:right w:val="single" w:sz="8" w:space="0" w:color="auto"/>
            </w:tcBorders>
            <w:shd w:val="clear" w:color="auto" w:fill="auto"/>
            <w:vAlign w:val="center"/>
            <w:hideMark/>
          </w:tcPr>
          <w:p w14:paraId="08F475AB"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ΛΕΙΤΟΥΡΓΙΚΟ</w:t>
            </w:r>
          </w:p>
        </w:tc>
        <w:tc>
          <w:tcPr>
            <w:tcW w:w="1222" w:type="pct"/>
            <w:tcBorders>
              <w:top w:val="nil"/>
              <w:left w:val="nil"/>
              <w:bottom w:val="single" w:sz="8" w:space="0" w:color="auto"/>
              <w:right w:val="single" w:sz="8" w:space="0" w:color="auto"/>
            </w:tcBorders>
            <w:shd w:val="clear" w:color="auto" w:fill="auto"/>
            <w:vAlign w:val="bottom"/>
            <w:hideMark/>
          </w:tcPr>
          <w:p w14:paraId="2552D75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WINDOWS 10 PRO ή ισοδύναμο</w:t>
            </w:r>
          </w:p>
        </w:tc>
        <w:tc>
          <w:tcPr>
            <w:tcW w:w="1086" w:type="pct"/>
            <w:tcBorders>
              <w:top w:val="nil"/>
              <w:left w:val="nil"/>
              <w:bottom w:val="single" w:sz="8" w:space="0" w:color="auto"/>
              <w:right w:val="single" w:sz="8" w:space="0" w:color="auto"/>
            </w:tcBorders>
            <w:shd w:val="clear" w:color="auto" w:fill="auto"/>
            <w:vAlign w:val="bottom"/>
            <w:hideMark/>
          </w:tcPr>
          <w:p w14:paraId="761D1E7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8" w:space="0" w:color="auto"/>
              <w:right w:val="single" w:sz="8" w:space="0" w:color="auto"/>
            </w:tcBorders>
            <w:shd w:val="clear" w:color="auto" w:fill="auto"/>
            <w:vAlign w:val="bottom"/>
            <w:hideMark/>
          </w:tcPr>
          <w:p w14:paraId="5626BBF5"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610C0948" w14:textId="77777777" w:rsidTr="005F68FA">
        <w:trPr>
          <w:trHeight w:val="525"/>
          <w:jc w:val="center"/>
        </w:trPr>
        <w:tc>
          <w:tcPr>
            <w:tcW w:w="596" w:type="pct"/>
            <w:tcBorders>
              <w:top w:val="nil"/>
              <w:left w:val="single" w:sz="8" w:space="0" w:color="auto"/>
              <w:bottom w:val="single" w:sz="8" w:space="0" w:color="auto"/>
              <w:right w:val="single" w:sz="8" w:space="0" w:color="auto"/>
            </w:tcBorders>
            <w:shd w:val="clear" w:color="auto" w:fill="auto"/>
            <w:vAlign w:val="center"/>
            <w:hideMark/>
          </w:tcPr>
          <w:p w14:paraId="19624F0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2.10</w:t>
            </w:r>
          </w:p>
        </w:tc>
        <w:tc>
          <w:tcPr>
            <w:tcW w:w="1233" w:type="pct"/>
            <w:gridSpan w:val="2"/>
            <w:tcBorders>
              <w:top w:val="nil"/>
              <w:left w:val="nil"/>
              <w:bottom w:val="single" w:sz="8" w:space="0" w:color="auto"/>
              <w:right w:val="single" w:sz="8" w:space="0" w:color="auto"/>
            </w:tcBorders>
            <w:shd w:val="clear" w:color="auto" w:fill="auto"/>
            <w:vAlign w:val="center"/>
            <w:hideMark/>
          </w:tcPr>
          <w:p w14:paraId="6B7DA1F7"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 xml:space="preserve">ΠΟΝΤΙΚΙ / </w:t>
            </w:r>
            <w:r w:rsidRPr="00D046F7">
              <w:rPr>
                <w:rFonts w:eastAsia="Times New Roman" w:cstheme="minorHAnsi"/>
                <w:color w:val="000000"/>
                <w:lang w:eastAsia="el-GR"/>
              </w:rPr>
              <w:br/>
              <w:t>ΠΛΗΚΤΡΟΛΟΓΙΟ</w:t>
            </w:r>
          </w:p>
        </w:tc>
        <w:tc>
          <w:tcPr>
            <w:tcW w:w="1222" w:type="pct"/>
            <w:tcBorders>
              <w:top w:val="nil"/>
              <w:left w:val="nil"/>
              <w:bottom w:val="single" w:sz="8" w:space="0" w:color="auto"/>
              <w:right w:val="single" w:sz="8" w:space="0" w:color="auto"/>
            </w:tcBorders>
            <w:shd w:val="clear" w:color="auto" w:fill="auto"/>
            <w:vAlign w:val="bottom"/>
            <w:hideMark/>
          </w:tcPr>
          <w:p w14:paraId="4DBB814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ασύρματο</w:t>
            </w:r>
          </w:p>
        </w:tc>
        <w:tc>
          <w:tcPr>
            <w:tcW w:w="1086" w:type="pct"/>
            <w:tcBorders>
              <w:top w:val="nil"/>
              <w:left w:val="nil"/>
              <w:bottom w:val="single" w:sz="8" w:space="0" w:color="auto"/>
              <w:right w:val="single" w:sz="8" w:space="0" w:color="auto"/>
            </w:tcBorders>
            <w:shd w:val="clear" w:color="auto" w:fill="auto"/>
            <w:vAlign w:val="bottom"/>
            <w:hideMark/>
          </w:tcPr>
          <w:p w14:paraId="2D5C81D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8" w:space="0" w:color="auto"/>
              <w:right w:val="single" w:sz="8" w:space="0" w:color="auto"/>
            </w:tcBorders>
            <w:shd w:val="clear" w:color="auto" w:fill="auto"/>
            <w:vAlign w:val="bottom"/>
            <w:hideMark/>
          </w:tcPr>
          <w:p w14:paraId="50EE4CF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1F0D0FA0" w14:textId="77777777" w:rsidTr="005F68FA">
        <w:trPr>
          <w:trHeight w:val="270"/>
          <w:jc w:val="center"/>
        </w:trPr>
        <w:tc>
          <w:tcPr>
            <w:tcW w:w="596" w:type="pct"/>
            <w:tcBorders>
              <w:top w:val="nil"/>
              <w:left w:val="single" w:sz="8" w:space="0" w:color="auto"/>
              <w:bottom w:val="single" w:sz="8" w:space="0" w:color="auto"/>
              <w:right w:val="single" w:sz="8" w:space="0" w:color="auto"/>
            </w:tcBorders>
            <w:shd w:val="clear" w:color="auto" w:fill="auto"/>
            <w:vAlign w:val="center"/>
            <w:hideMark/>
          </w:tcPr>
          <w:p w14:paraId="25CCEFA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2.11</w:t>
            </w:r>
          </w:p>
        </w:tc>
        <w:tc>
          <w:tcPr>
            <w:tcW w:w="123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21324CC"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ΕΓΓΥΗΣΗ</w:t>
            </w:r>
          </w:p>
        </w:tc>
        <w:tc>
          <w:tcPr>
            <w:tcW w:w="1222" w:type="pct"/>
            <w:tcBorders>
              <w:top w:val="single" w:sz="4" w:space="0" w:color="auto"/>
              <w:left w:val="nil"/>
              <w:bottom w:val="single" w:sz="4" w:space="0" w:color="auto"/>
              <w:right w:val="single" w:sz="4" w:space="0" w:color="auto"/>
            </w:tcBorders>
            <w:shd w:val="clear" w:color="auto" w:fill="auto"/>
            <w:vAlign w:val="bottom"/>
            <w:hideMark/>
          </w:tcPr>
          <w:p w14:paraId="7377905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τουλάχιστον 2 έτη</w:t>
            </w:r>
          </w:p>
        </w:tc>
        <w:tc>
          <w:tcPr>
            <w:tcW w:w="1086" w:type="pct"/>
            <w:tcBorders>
              <w:top w:val="nil"/>
              <w:left w:val="nil"/>
              <w:bottom w:val="single" w:sz="8" w:space="0" w:color="auto"/>
              <w:right w:val="single" w:sz="8" w:space="0" w:color="auto"/>
            </w:tcBorders>
            <w:shd w:val="clear" w:color="auto" w:fill="auto"/>
            <w:vAlign w:val="bottom"/>
            <w:hideMark/>
          </w:tcPr>
          <w:p w14:paraId="4CE9E2A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8" w:space="0" w:color="auto"/>
              <w:right w:val="single" w:sz="8" w:space="0" w:color="auto"/>
            </w:tcBorders>
            <w:shd w:val="clear" w:color="auto" w:fill="auto"/>
            <w:vAlign w:val="bottom"/>
            <w:hideMark/>
          </w:tcPr>
          <w:p w14:paraId="43A7FFC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7914302B" w14:textId="77777777" w:rsidTr="005F68FA">
        <w:trPr>
          <w:trHeight w:val="315"/>
          <w:jc w:val="center"/>
        </w:trPr>
        <w:tc>
          <w:tcPr>
            <w:tcW w:w="596" w:type="pct"/>
            <w:tcBorders>
              <w:top w:val="nil"/>
              <w:left w:val="single" w:sz="8" w:space="0" w:color="auto"/>
              <w:bottom w:val="nil"/>
              <w:right w:val="single" w:sz="8" w:space="0" w:color="auto"/>
            </w:tcBorders>
            <w:shd w:val="clear" w:color="000000" w:fill="BDD6EE"/>
            <w:vAlign w:val="center"/>
            <w:hideMark/>
          </w:tcPr>
          <w:p w14:paraId="531D30C9"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3</w:t>
            </w:r>
          </w:p>
        </w:tc>
        <w:tc>
          <w:tcPr>
            <w:tcW w:w="4404" w:type="pct"/>
            <w:gridSpan w:val="5"/>
            <w:tcBorders>
              <w:top w:val="nil"/>
              <w:left w:val="nil"/>
              <w:bottom w:val="nil"/>
              <w:right w:val="single" w:sz="8" w:space="0" w:color="000000"/>
            </w:tcBorders>
            <w:shd w:val="clear" w:color="000000" w:fill="BDD6EE"/>
            <w:vAlign w:val="bottom"/>
            <w:hideMark/>
          </w:tcPr>
          <w:p w14:paraId="21E569AF" w14:textId="77777777" w:rsidR="00D046F7" w:rsidRPr="00D046F7" w:rsidRDefault="00D046F7" w:rsidP="00D046F7">
            <w:pPr>
              <w:spacing w:after="0" w:line="240" w:lineRule="auto"/>
              <w:rPr>
                <w:rFonts w:eastAsia="Times New Roman" w:cstheme="minorHAnsi"/>
                <w:b/>
                <w:bCs/>
                <w:lang w:eastAsia="el-GR"/>
              </w:rPr>
            </w:pPr>
            <w:r w:rsidRPr="00D046F7">
              <w:rPr>
                <w:rFonts w:eastAsia="Times New Roman" w:cstheme="minorHAnsi"/>
                <w:b/>
                <w:bCs/>
                <w:lang w:eastAsia="el-GR"/>
              </w:rPr>
              <w:t>κάρτα οθόνης συμβατή με το είδος 2 πιν.Β</w:t>
            </w:r>
          </w:p>
        </w:tc>
      </w:tr>
      <w:tr w:rsidR="00D046F7" w:rsidRPr="00D046F7" w14:paraId="50CA199B" w14:textId="77777777" w:rsidTr="005F68FA">
        <w:trPr>
          <w:trHeight w:val="300"/>
          <w:jc w:val="center"/>
        </w:trPr>
        <w:tc>
          <w:tcPr>
            <w:tcW w:w="5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8DA6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3.1</w:t>
            </w:r>
          </w:p>
        </w:tc>
        <w:tc>
          <w:tcPr>
            <w:tcW w:w="1233" w:type="pct"/>
            <w:gridSpan w:val="2"/>
            <w:tcBorders>
              <w:top w:val="single" w:sz="4" w:space="0" w:color="auto"/>
              <w:left w:val="nil"/>
              <w:bottom w:val="single" w:sz="4" w:space="0" w:color="auto"/>
              <w:right w:val="single" w:sz="4" w:space="0" w:color="auto"/>
            </w:tcBorders>
            <w:shd w:val="clear" w:color="auto" w:fill="auto"/>
            <w:vAlign w:val="center"/>
            <w:hideMark/>
          </w:tcPr>
          <w:p w14:paraId="1B2F9A21"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ΤΕΜΑΧΙΑ</w:t>
            </w:r>
          </w:p>
        </w:tc>
        <w:tc>
          <w:tcPr>
            <w:tcW w:w="1222" w:type="pct"/>
            <w:tcBorders>
              <w:top w:val="single" w:sz="4" w:space="0" w:color="auto"/>
              <w:left w:val="nil"/>
              <w:bottom w:val="single" w:sz="4" w:space="0" w:color="auto"/>
              <w:right w:val="single" w:sz="4" w:space="0" w:color="auto"/>
            </w:tcBorders>
            <w:shd w:val="clear" w:color="auto" w:fill="auto"/>
            <w:vAlign w:val="bottom"/>
            <w:hideMark/>
          </w:tcPr>
          <w:p w14:paraId="0C38AF5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w:t>
            </w:r>
          </w:p>
        </w:tc>
        <w:tc>
          <w:tcPr>
            <w:tcW w:w="1086" w:type="pct"/>
            <w:tcBorders>
              <w:top w:val="single" w:sz="4" w:space="0" w:color="auto"/>
              <w:left w:val="nil"/>
              <w:bottom w:val="single" w:sz="4" w:space="0" w:color="auto"/>
              <w:right w:val="single" w:sz="4" w:space="0" w:color="auto"/>
            </w:tcBorders>
            <w:shd w:val="clear" w:color="auto" w:fill="auto"/>
            <w:noWrap/>
            <w:vAlign w:val="bottom"/>
            <w:hideMark/>
          </w:tcPr>
          <w:p w14:paraId="75AC78A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single" w:sz="4" w:space="0" w:color="auto"/>
              <w:left w:val="nil"/>
              <w:bottom w:val="single" w:sz="4" w:space="0" w:color="auto"/>
              <w:right w:val="single" w:sz="4" w:space="0" w:color="auto"/>
            </w:tcBorders>
            <w:shd w:val="clear" w:color="auto" w:fill="auto"/>
            <w:noWrap/>
            <w:vAlign w:val="bottom"/>
            <w:hideMark/>
          </w:tcPr>
          <w:p w14:paraId="749D476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7EEA0C0" w14:textId="77777777" w:rsidTr="005F68FA">
        <w:trPr>
          <w:trHeight w:val="300"/>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744536A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3.2</w:t>
            </w:r>
          </w:p>
        </w:tc>
        <w:tc>
          <w:tcPr>
            <w:tcW w:w="1233" w:type="pct"/>
            <w:gridSpan w:val="2"/>
            <w:tcBorders>
              <w:top w:val="nil"/>
              <w:left w:val="nil"/>
              <w:bottom w:val="single" w:sz="4" w:space="0" w:color="auto"/>
              <w:right w:val="single" w:sz="4" w:space="0" w:color="auto"/>
            </w:tcBorders>
            <w:shd w:val="clear" w:color="auto" w:fill="auto"/>
            <w:vAlign w:val="center"/>
            <w:hideMark/>
          </w:tcPr>
          <w:p w14:paraId="1E4DD133"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ΣΥΜΒΑΤΟΤΗΤΑ ΜΕ ΤΟ 2</w:t>
            </w:r>
          </w:p>
        </w:tc>
        <w:tc>
          <w:tcPr>
            <w:tcW w:w="1222" w:type="pct"/>
            <w:tcBorders>
              <w:top w:val="nil"/>
              <w:left w:val="nil"/>
              <w:bottom w:val="single" w:sz="4" w:space="0" w:color="auto"/>
              <w:right w:val="single" w:sz="4" w:space="0" w:color="auto"/>
            </w:tcBorders>
            <w:shd w:val="clear" w:color="auto" w:fill="auto"/>
            <w:vAlign w:val="bottom"/>
            <w:hideMark/>
          </w:tcPr>
          <w:p w14:paraId="2A5F5E2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xml:space="preserve">ΝΑΙ  </w:t>
            </w:r>
          </w:p>
        </w:tc>
        <w:tc>
          <w:tcPr>
            <w:tcW w:w="1086" w:type="pct"/>
            <w:tcBorders>
              <w:top w:val="nil"/>
              <w:left w:val="nil"/>
              <w:bottom w:val="single" w:sz="4" w:space="0" w:color="auto"/>
              <w:right w:val="single" w:sz="4" w:space="0" w:color="auto"/>
            </w:tcBorders>
            <w:shd w:val="clear" w:color="auto" w:fill="auto"/>
            <w:noWrap/>
            <w:vAlign w:val="bottom"/>
            <w:hideMark/>
          </w:tcPr>
          <w:p w14:paraId="27ACDD9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2DBD72E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777B9E4E" w14:textId="77777777" w:rsidTr="005F68FA">
        <w:trPr>
          <w:trHeight w:val="300"/>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7899B77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3.3</w:t>
            </w:r>
          </w:p>
        </w:tc>
        <w:tc>
          <w:tcPr>
            <w:tcW w:w="1233" w:type="pct"/>
            <w:gridSpan w:val="2"/>
            <w:tcBorders>
              <w:top w:val="nil"/>
              <w:left w:val="nil"/>
              <w:bottom w:val="single" w:sz="4" w:space="0" w:color="auto"/>
              <w:right w:val="single" w:sz="4" w:space="0" w:color="auto"/>
            </w:tcBorders>
            <w:shd w:val="clear" w:color="auto" w:fill="auto"/>
            <w:vAlign w:val="center"/>
            <w:hideMark/>
          </w:tcPr>
          <w:p w14:paraId="3C21637F"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Inter face</w:t>
            </w:r>
          </w:p>
        </w:tc>
        <w:tc>
          <w:tcPr>
            <w:tcW w:w="1222" w:type="pct"/>
            <w:tcBorders>
              <w:top w:val="nil"/>
              <w:left w:val="nil"/>
              <w:bottom w:val="single" w:sz="4" w:space="0" w:color="auto"/>
              <w:right w:val="single" w:sz="4" w:space="0" w:color="auto"/>
            </w:tcBorders>
            <w:shd w:val="clear" w:color="auto" w:fill="auto"/>
            <w:vAlign w:val="bottom"/>
            <w:hideMark/>
          </w:tcPr>
          <w:p w14:paraId="67F2C963"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PCI Express x16 4.0</w:t>
            </w:r>
          </w:p>
        </w:tc>
        <w:tc>
          <w:tcPr>
            <w:tcW w:w="1086" w:type="pct"/>
            <w:tcBorders>
              <w:top w:val="nil"/>
              <w:left w:val="nil"/>
              <w:bottom w:val="single" w:sz="4" w:space="0" w:color="auto"/>
              <w:right w:val="single" w:sz="4" w:space="0" w:color="auto"/>
            </w:tcBorders>
            <w:shd w:val="clear" w:color="auto" w:fill="auto"/>
            <w:noWrap/>
            <w:vAlign w:val="bottom"/>
            <w:hideMark/>
          </w:tcPr>
          <w:p w14:paraId="6824DB6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690171E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CCF6B3B" w14:textId="77777777" w:rsidTr="005F68FA">
        <w:trPr>
          <w:trHeight w:val="300"/>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5C750C0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3.4</w:t>
            </w:r>
          </w:p>
        </w:tc>
        <w:tc>
          <w:tcPr>
            <w:tcW w:w="1233" w:type="pct"/>
            <w:gridSpan w:val="2"/>
            <w:tcBorders>
              <w:top w:val="nil"/>
              <w:left w:val="nil"/>
              <w:bottom w:val="single" w:sz="4" w:space="0" w:color="auto"/>
              <w:right w:val="single" w:sz="4" w:space="0" w:color="auto"/>
            </w:tcBorders>
            <w:shd w:val="clear" w:color="auto" w:fill="auto"/>
            <w:vAlign w:val="center"/>
            <w:hideMark/>
          </w:tcPr>
          <w:p w14:paraId="115C0FFD"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Μέγιστη Ανάλυση τουλάχιστον</w:t>
            </w:r>
          </w:p>
        </w:tc>
        <w:tc>
          <w:tcPr>
            <w:tcW w:w="1222" w:type="pct"/>
            <w:tcBorders>
              <w:top w:val="nil"/>
              <w:left w:val="nil"/>
              <w:bottom w:val="single" w:sz="4" w:space="0" w:color="auto"/>
              <w:right w:val="single" w:sz="4" w:space="0" w:color="auto"/>
            </w:tcBorders>
            <w:shd w:val="clear" w:color="auto" w:fill="auto"/>
            <w:vAlign w:val="bottom"/>
            <w:hideMark/>
          </w:tcPr>
          <w:p w14:paraId="13DE1868"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7680x4320 pixels</w:t>
            </w:r>
          </w:p>
        </w:tc>
        <w:tc>
          <w:tcPr>
            <w:tcW w:w="1086" w:type="pct"/>
            <w:tcBorders>
              <w:top w:val="nil"/>
              <w:left w:val="nil"/>
              <w:bottom w:val="single" w:sz="4" w:space="0" w:color="auto"/>
              <w:right w:val="single" w:sz="4" w:space="0" w:color="auto"/>
            </w:tcBorders>
            <w:shd w:val="clear" w:color="auto" w:fill="auto"/>
            <w:noWrap/>
            <w:vAlign w:val="bottom"/>
            <w:hideMark/>
          </w:tcPr>
          <w:p w14:paraId="4A5B09C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2193C3E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352A55" w14:paraId="44F2E42A" w14:textId="77777777" w:rsidTr="005F68FA">
        <w:trPr>
          <w:trHeight w:val="510"/>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7C51890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3.5</w:t>
            </w:r>
          </w:p>
        </w:tc>
        <w:tc>
          <w:tcPr>
            <w:tcW w:w="1233" w:type="pct"/>
            <w:gridSpan w:val="2"/>
            <w:tcBorders>
              <w:top w:val="nil"/>
              <w:left w:val="nil"/>
              <w:bottom w:val="single" w:sz="4" w:space="0" w:color="auto"/>
              <w:right w:val="single" w:sz="4" w:space="0" w:color="auto"/>
            </w:tcBorders>
            <w:shd w:val="clear" w:color="auto" w:fill="auto"/>
            <w:vAlign w:val="center"/>
            <w:hideMark/>
          </w:tcPr>
          <w:p w14:paraId="5F01CBA5"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Ειδικά Χαρακτηριστικά</w:t>
            </w:r>
          </w:p>
        </w:tc>
        <w:tc>
          <w:tcPr>
            <w:tcW w:w="1222" w:type="pct"/>
            <w:tcBorders>
              <w:top w:val="nil"/>
              <w:left w:val="nil"/>
              <w:bottom w:val="single" w:sz="4" w:space="0" w:color="auto"/>
              <w:right w:val="single" w:sz="4" w:space="0" w:color="auto"/>
            </w:tcBorders>
            <w:shd w:val="clear" w:color="auto" w:fill="auto"/>
            <w:vAlign w:val="bottom"/>
            <w:hideMark/>
          </w:tcPr>
          <w:p w14:paraId="62EE6283" w14:textId="77777777" w:rsidR="00D046F7" w:rsidRPr="00D046F7" w:rsidRDefault="00D046F7" w:rsidP="00D046F7">
            <w:pPr>
              <w:spacing w:after="0" w:line="240" w:lineRule="auto"/>
              <w:rPr>
                <w:rFonts w:eastAsia="Times New Roman" w:cstheme="minorHAnsi"/>
                <w:color w:val="000000"/>
                <w:lang w:val="en-US" w:eastAsia="el-GR"/>
              </w:rPr>
            </w:pPr>
            <w:r w:rsidRPr="00D046F7">
              <w:rPr>
                <w:rFonts w:eastAsia="Times New Roman" w:cstheme="minorHAnsi"/>
                <w:color w:val="000000"/>
                <w:lang w:val="en-US" w:eastAsia="el-GR"/>
              </w:rPr>
              <w:t xml:space="preserve">Over Clocked RGB Lighting </w:t>
            </w:r>
            <w:r w:rsidRPr="00D046F7">
              <w:rPr>
                <w:rFonts w:eastAsia="Times New Roman" w:cstheme="minorHAnsi"/>
                <w:color w:val="000000"/>
                <w:lang w:eastAsia="el-GR"/>
              </w:rPr>
              <w:t>Αερόψυκτη</w:t>
            </w:r>
          </w:p>
        </w:tc>
        <w:tc>
          <w:tcPr>
            <w:tcW w:w="1086" w:type="pct"/>
            <w:tcBorders>
              <w:top w:val="nil"/>
              <w:left w:val="nil"/>
              <w:bottom w:val="single" w:sz="4" w:space="0" w:color="auto"/>
              <w:right w:val="single" w:sz="4" w:space="0" w:color="auto"/>
            </w:tcBorders>
            <w:shd w:val="clear" w:color="auto" w:fill="auto"/>
            <w:noWrap/>
            <w:vAlign w:val="bottom"/>
            <w:hideMark/>
          </w:tcPr>
          <w:p w14:paraId="6E46392B"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170C10F2"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r>
      <w:tr w:rsidR="00D046F7" w:rsidRPr="00D046F7" w14:paraId="0F9DFC53" w14:textId="77777777" w:rsidTr="005F68FA">
        <w:trPr>
          <w:trHeight w:val="300"/>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3527E75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3.6</w:t>
            </w:r>
          </w:p>
        </w:tc>
        <w:tc>
          <w:tcPr>
            <w:tcW w:w="1233" w:type="pct"/>
            <w:gridSpan w:val="2"/>
            <w:tcBorders>
              <w:top w:val="nil"/>
              <w:left w:val="nil"/>
              <w:bottom w:val="single" w:sz="4" w:space="0" w:color="auto"/>
              <w:right w:val="single" w:sz="4" w:space="0" w:color="auto"/>
            </w:tcBorders>
            <w:shd w:val="clear" w:color="auto" w:fill="auto"/>
            <w:vAlign w:val="center"/>
            <w:hideMark/>
          </w:tcPr>
          <w:p w14:paraId="56E2C467"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Χωρητικότητα Μνήμης τουλάχιστον</w:t>
            </w:r>
          </w:p>
        </w:tc>
        <w:tc>
          <w:tcPr>
            <w:tcW w:w="1222" w:type="pct"/>
            <w:tcBorders>
              <w:top w:val="nil"/>
              <w:left w:val="nil"/>
              <w:bottom w:val="single" w:sz="4" w:space="0" w:color="auto"/>
              <w:right w:val="single" w:sz="4" w:space="0" w:color="auto"/>
            </w:tcBorders>
            <w:shd w:val="clear" w:color="auto" w:fill="auto"/>
            <w:vAlign w:val="bottom"/>
            <w:hideMark/>
          </w:tcPr>
          <w:p w14:paraId="54958E6A"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10 GB</w:t>
            </w:r>
          </w:p>
        </w:tc>
        <w:tc>
          <w:tcPr>
            <w:tcW w:w="1086" w:type="pct"/>
            <w:tcBorders>
              <w:top w:val="nil"/>
              <w:left w:val="nil"/>
              <w:bottom w:val="single" w:sz="4" w:space="0" w:color="auto"/>
              <w:right w:val="single" w:sz="4" w:space="0" w:color="auto"/>
            </w:tcBorders>
            <w:shd w:val="clear" w:color="auto" w:fill="auto"/>
            <w:noWrap/>
            <w:vAlign w:val="bottom"/>
            <w:hideMark/>
          </w:tcPr>
          <w:p w14:paraId="0885610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7FE858A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ED5D9AE" w14:textId="77777777" w:rsidTr="005F68FA">
        <w:trPr>
          <w:trHeight w:val="300"/>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3AE5C72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3.7</w:t>
            </w:r>
          </w:p>
        </w:tc>
        <w:tc>
          <w:tcPr>
            <w:tcW w:w="1233" w:type="pct"/>
            <w:gridSpan w:val="2"/>
            <w:tcBorders>
              <w:top w:val="nil"/>
              <w:left w:val="nil"/>
              <w:bottom w:val="single" w:sz="4" w:space="0" w:color="auto"/>
              <w:right w:val="single" w:sz="4" w:space="0" w:color="auto"/>
            </w:tcBorders>
            <w:shd w:val="clear" w:color="auto" w:fill="auto"/>
            <w:vAlign w:val="center"/>
            <w:hideMark/>
          </w:tcPr>
          <w:p w14:paraId="1C161C8E"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Τύπος Μνήμης τουλάχιστον</w:t>
            </w:r>
          </w:p>
        </w:tc>
        <w:tc>
          <w:tcPr>
            <w:tcW w:w="1222" w:type="pct"/>
            <w:tcBorders>
              <w:top w:val="nil"/>
              <w:left w:val="nil"/>
              <w:bottom w:val="single" w:sz="4" w:space="0" w:color="auto"/>
              <w:right w:val="single" w:sz="4" w:space="0" w:color="auto"/>
            </w:tcBorders>
            <w:shd w:val="clear" w:color="auto" w:fill="auto"/>
            <w:vAlign w:val="bottom"/>
            <w:hideMark/>
          </w:tcPr>
          <w:p w14:paraId="175230F4"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GDDR6X</w:t>
            </w:r>
          </w:p>
        </w:tc>
        <w:tc>
          <w:tcPr>
            <w:tcW w:w="1086" w:type="pct"/>
            <w:tcBorders>
              <w:top w:val="nil"/>
              <w:left w:val="nil"/>
              <w:bottom w:val="single" w:sz="4" w:space="0" w:color="auto"/>
              <w:right w:val="single" w:sz="4" w:space="0" w:color="auto"/>
            </w:tcBorders>
            <w:shd w:val="clear" w:color="auto" w:fill="auto"/>
            <w:noWrap/>
            <w:vAlign w:val="bottom"/>
            <w:hideMark/>
          </w:tcPr>
          <w:p w14:paraId="472CD16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1D6AA20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F72563E" w14:textId="77777777" w:rsidTr="005F68FA">
        <w:trPr>
          <w:trHeight w:val="300"/>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0D0CAF7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3.8</w:t>
            </w:r>
          </w:p>
        </w:tc>
        <w:tc>
          <w:tcPr>
            <w:tcW w:w="1233" w:type="pct"/>
            <w:gridSpan w:val="2"/>
            <w:tcBorders>
              <w:top w:val="nil"/>
              <w:left w:val="nil"/>
              <w:bottom w:val="single" w:sz="4" w:space="0" w:color="auto"/>
              <w:right w:val="single" w:sz="4" w:space="0" w:color="auto"/>
            </w:tcBorders>
            <w:shd w:val="clear" w:color="auto" w:fill="auto"/>
            <w:vAlign w:val="center"/>
            <w:hideMark/>
          </w:tcPr>
          <w:p w14:paraId="3AB45E78"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Ταχύτητα Μνήμης τουλάχιστον</w:t>
            </w:r>
          </w:p>
        </w:tc>
        <w:tc>
          <w:tcPr>
            <w:tcW w:w="1222" w:type="pct"/>
            <w:tcBorders>
              <w:top w:val="nil"/>
              <w:left w:val="nil"/>
              <w:bottom w:val="single" w:sz="4" w:space="0" w:color="auto"/>
              <w:right w:val="single" w:sz="4" w:space="0" w:color="auto"/>
            </w:tcBorders>
            <w:shd w:val="clear" w:color="auto" w:fill="auto"/>
            <w:vAlign w:val="bottom"/>
            <w:hideMark/>
          </w:tcPr>
          <w:p w14:paraId="3498ED33"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19000 MHz</w:t>
            </w:r>
          </w:p>
        </w:tc>
        <w:tc>
          <w:tcPr>
            <w:tcW w:w="1086" w:type="pct"/>
            <w:tcBorders>
              <w:top w:val="nil"/>
              <w:left w:val="nil"/>
              <w:bottom w:val="single" w:sz="4" w:space="0" w:color="auto"/>
              <w:right w:val="single" w:sz="4" w:space="0" w:color="auto"/>
            </w:tcBorders>
            <w:shd w:val="clear" w:color="auto" w:fill="auto"/>
            <w:noWrap/>
            <w:vAlign w:val="bottom"/>
            <w:hideMark/>
          </w:tcPr>
          <w:p w14:paraId="69D07B9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7E2152C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DCAC55C" w14:textId="77777777" w:rsidTr="005F68FA">
        <w:trPr>
          <w:trHeight w:val="300"/>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4063655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3.9</w:t>
            </w:r>
          </w:p>
        </w:tc>
        <w:tc>
          <w:tcPr>
            <w:tcW w:w="1233" w:type="pct"/>
            <w:gridSpan w:val="2"/>
            <w:tcBorders>
              <w:top w:val="nil"/>
              <w:left w:val="nil"/>
              <w:bottom w:val="single" w:sz="4" w:space="0" w:color="auto"/>
              <w:right w:val="single" w:sz="4" w:space="0" w:color="auto"/>
            </w:tcBorders>
            <w:shd w:val="clear" w:color="auto" w:fill="auto"/>
            <w:vAlign w:val="center"/>
            <w:hideMark/>
          </w:tcPr>
          <w:p w14:paraId="40345649"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Memory bus τουλάχιστον</w:t>
            </w:r>
          </w:p>
        </w:tc>
        <w:tc>
          <w:tcPr>
            <w:tcW w:w="1222" w:type="pct"/>
            <w:tcBorders>
              <w:top w:val="nil"/>
              <w:left w:val="nil"/>
              <w:bottom w:val="single" w:sz="4" w:space="0" w:color="auto"/>
              <w:right w:val="single" w:sz="4" w:space="0" w:color="auto"/>
            </w:tcBorders>
            <w:shd w:val="clear" w:color="auto" w:fill="auto"/>
            <w:vAlign w:val="bottom"/>
            <w:hideMark/>
          </w:tcPr>
          <w:p w14:paraId="32DEFC85"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320 bit</w:t>
            </w:r>
          </w:p>
        </w:tc>
        <w:tc>
          <w:tcPr>
            <w:tcW w:w="1086" w:type="pct"/>
            <w:tcBorders>
              <w:top w:val="nil"/>
              <w:left w:val="nil"/>
              <w:bottom w:val="single" w:sz="4" w:space="0" w:color="auto"/>
              <w:right w:val="single" w:sz="4" w:space="0" w:color="auto"/>
            </w:tcBorders>
            <w:shd w:val="clear" w:color="auto" w:fill="auto"/>
            <w:noWrap/>
            <w:vAlign w:val="bottom"/>
            <w:hideMark/>
          </w:tcPr>
          <w:p w14:paraId="2F8A578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694CAE6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D47D68E" w14:textId="77777777" w:rsidTr="005F68FA">
        <w:trPr>
          <w:trHeight w:val="300"/>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2702398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3.10</w:t>
            </w:r>
          </w:p>
        </w:tc>
        <w:tc>
          <w:tcPr>
            <w:tcW w:w="1233" w:type="pct"/>
            <w:gridSpan w:val="2"/>
            <w:tcBorders>
              <w:top w:val="nil"/>
              <w:left w:val="nil"/>
              <w:bottom w:val="single" w:sz="4" w:space="0" w:color="auto"/>
              <w:right w:val="single" w:sz="4" w:space="0" w:color="auto"/>
            </w:tcBorders>
            <w:shd w:val="clear" w:color="auto" w:fill="auto"/>
            <w:vAlign w:val="center"/>
            <w:hideMark/>
          </w:tcPr>
          <w:p w14:paraId="1B64F6F6"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 xml:space="preserve">συνδεσιμότητα τουλάχιστον </w:t>
            </w:r>
          </w:p>
        </w:tc>
        <w:tc>
          <w:tcPr>
            <w:tcW w:w="1222" w:type="pct"/>
            <w:tcBorders>
              <w:top w:val="nil"/>
              <w:left w:val="nil"/>
              <w:bottom w:val="single" w:sz="4" w:space="0" w:color="auto"/>
              <w:right w:val="single" w:sz="4" w:space="0" w:color="auto"/>
            </w:tcBorders>
            <w:shd w:val="clear" w:color="auto" w:fill="auto"/>
            <w:vAlign w:val="bottom"/>
            <w:hideMark/>
          </w:tcPr>
          <w:p w14:paraId="0B6300D4"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HDMI</w:t>
            </w:r>
          </w:p>
        </w:tc>
        <w:tc>
          <w:tcPr>
            <w:tcW w:w="1086" w:type="pct"/>
            <w:tcBorders>
              <w:top w:val="nil"/>
              <w:left w:val="nil"/>
              <w:bottom w:val="single" w:sz="4" w:space="0" w:color="auto"/>
              <w:right w:val="single" w:sz="4" w:space="0" w:color="auto"/>
            </w:tcBorders>
            <w:shd w:val="clear" w:color="auto" w:fill="auto"/>
            <w:noWrap/>
            <w:vAlign w:val="bottom"/>
            <w:hideMark/>
          </w:tcPr>
          <w:p w14:paraId="7023871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1E02D23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4F5F69A" w14:textId="77777777" w:rsidTr="005F68FA">
        <w:trPr>
          <w:trHeight w:val="300"/>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77FEFD7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3.11</w:t>
            </w:r>
          </w:p>
        </w:tc>
        <w:tc>
          <w:tcPr>
            <w:tcW w:w="1233" w:type="pct"/>
            <w:gridSpan w:val="2"/>
            <w:tcBorders>
              <w:top w:val="nil"/>
              <w:left w:val="nil"/>
              <w:bottom w:val="single" w:sz="4" w:space="0" w:color="auto"/>
              <w:right w:val="single" w:sz="4" w:space="0" w:color="auto"/>
            </w:tcBorders>
            <w:shd w:val="clear" w:color="auto" w:fill="auto"/>
            <w:vAlign w:val="center"/>
            <w:hideMark/>
          </w:tcPr>
          <w:p w14:paraId="0C4ED66A"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ΕΓΓΥΗΣΗ</w:t>
            </w:r>
          </w:p>
        </w:tc>
        <w:tc>
          <w:tcPr>
            <w:tcW w:w="1222" w:type="pct"/>
            <w:tcBorders>
              <w:top w:val="nil"/>
              <w:left w:val="nil"/>
              <w:bottom w:val="single" w:sz="4" w:space="0" w:color="auto"/>
              <w:right w:val="single" w:sz="4" w:space="0" w:color="auto"/>
            </w:tcBorders>
            <w:shd w:val="clear" w:color="auto" w:fill="auto"/>
            <w:vAlign w:val="bottom"/>
            <w:hideMark/>
          </w:tcPr>
          <w:p w14:paraId="478450B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τουλάχιστον 2 έτη</w:t>
            </w:r>
          </w:p>
        </w:tc>
        <w:tc>
          <w:tcPr>
            <w:tcW w:w="1086" w:type="pct"/>
            <w:tcBorders>
              <w:top w:val="nil"/>
              <w:left w:val="nil"/>
              <w:bottom w:val="single" w:sz="4" w:space="0" w:color="auto"/>
              <w:right w:val="single" w:sz="4" w:space="0" w:color="auto"/>
            </w:tcBorders>
            <w:shd w:val="clear" w:color="auto" w:fill="auto"/>
            <w:noWrap/>
            <w:vAlign w:val="bottom"/>
            <w:hideMark/>
          </w:tcPr>
          <w:p w14:paraId="3A1841E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4FA5568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7656F50E" w14:textId="77777777" w:rsidTr="005F68FA">
        <w:trPr>
          <w:trHeight w:val="315"/>
          <w:jc w:val="center"/>
        </w:trPr>
        <w:tc>
          <w:tcPr>
            <w:tcW w:w="596" w:type="pct"/>
            <w:tcBorders>
              <w:top w:val="nil"/>
              <w:left w:val="single" w:sz="4" w:space="0" w:color="auto"/>
              <w:bottom w:val="single" w:sz="4" w:space="0" w:color="auto"/>
              <w:right w:val="single" w:sz="4" w:space="0" w:color="auto"/>
            </w:tcBorders>
            <w:shd w:val="clear" w:color="000000" w:fill="BDD6EE"/>
            <w:vAlign w:val="center"/>
            <w:hideMark/>
          </w:tcPr>
          <w:p w14:paraId="3B023F32"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4</w:t>
            </w:r>
          </w:p>
        </w:tc>
        <w:tc>
          <w:tcPr>
            <w:tcW w:w="4404" w:type="pct"/>
            <w:gridSpan w:val="5"/>
            <w:tcBorders>
              <w:top w:val="single" w:sz="4" w:space="0" w:color="auto"/>
              <w:left w:val="nil"/>
              <w:bottom w:val="single" w:sz="4" w:space="0" w:color="auto"/>
              <w:right w:val="single" w:sz="4" w:space="0" w:color="auto"/>
            </w:tcBorders>
            <w:shd w:val="clear" w:color="000000" w:fill="BDD6EE"/>
            <w:vAlign w:val="bottom"/>
            <w:hideMark/>
          </w:tcPr>
          <w:p w14:paraId="603F456B" w14:textId="77777777" w:rsidR="00D046F7" w:rsidRPr="00D046F7" w:rsidRDefault="00D046F7" w:rsidP="00D046F7">
            <w:pPr>
              <w:spacing w:after="0" w:line="240" w:lineRule="auto"/>
              <w:rPr>
                <w:rFonts w:eastAsia="Times New Roman" w:cstheme="minorHAnsi"/>
                <w:b/>
                <w:bCs/>
                <w:lang w:eastAsia="el-GR"/>
              </w:rPr>
            </w:pPr>
            <w:r w:rsidRPr="00D046F7">
              <w:rPr>
                <w:rFonts w:eastAsia="Times New Roman" w:cstheme="minorHAnsi"/>
                <w:b/>
                <w:bCs/>
                <w:lang w:eastAsia="el-GR"/>
              </w:rPr>
              <w:t>ΣΕΤ από εσωτερικούς δίσκους συμβατούς με το είδος 2 –πιν.Β</w:t>
            </w:r>
          </w:p>
        </w:tc>
      </w:tr>
      <w:tr w:rsidR="00D046F7" w:rsidRPr="00D046F7" w14:paraId="4C9225F3"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000000" w:fill="C5D9F1"/>
            <w:noWrap/>
            <w:vAlign w:val="center"/>
            <w:hideMark/>
          </w:tcPr>
          <w:p w14:paraId="01041C7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4.1</w:t>
            </w:r>
          </w:p>
        </w:tc>
        <w:tc>
          <w:tcPr>
            <w:tcW w:w="1233" w:type="pct"/>
            <w:gridSpan w:val="2"/>
            <w:tcBorders>
              <w:top w:val="nil"/>
              <w:left w:val="nil"/>
              <w:bottom w:val="single" w:sz="4" w:space="0" w:color="auto"/>
              <w:right w:val="single" w:sz="4" w:space="0" w:color="auto"/>
            </w:tcBorders>
            <w:shd w:val="clear" w:color="000000" w:fill="C5D9F1"/>
            <w:vAlign w:val="center"/>
            <w:hideMark/>
          </w:tcPr>
          <w:p w14:paraId="15C4B6CF"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Δίσκος SSD</w:t>
            </w:r>
          </w:p>
        </w:tc>
        <w:tc>
          <w:tcPr>
            <w:tcW w:w="1222" w:type="pct"/>
            <w:tcBorders>
              <w:top w:val="nil"/>
              <w:left w:val="nil"/>
              <w:bottom w:val="single" w:sz="4" w:space="0" w:color="auto"/>
              <w:right w:val="single" w:sz="4" w:space="0" w:color="auto"/>
            </w:tcBorders>
            <w:shd w:val="clear" w:color="000000" w:fill="C5D9F1"/>
            <w:vAlign w:val="bottom"/>
            <w:hideMark/>
          </w:tcPr>
          <w:p w14:paraId="36A5D1C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1086" w:type="pct"/>
            <w:tcBorders>
              <w:top w:val="nil"/>
              <w:left w:val="nil"/>
              <w:bottom w:val="single" w:sz="4" w:space="0" w:color="auto"/>
              <w:right w:val="single" w:sz="4" w:space="0" w:color="auto"/>
            </w:tcBorders>
            <w:shd w:val="clear" w:color="000000" w:fill="C5D9F1"/>
            <w:noWrap/>
            <w:vAlign w:val="bottom"/>
            <w:hideMark/>
          </w:tcPr>
          <w:p w14:paraId="126EB06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000000" w:fill="C5D9F1"/>
            <w:noWrap/>
            <w:vAlign w:val="bottom"/>
            <w:hideMark/>
          </w:tcPr>
          <w:p w14:paraId="3B732D0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7B2A94D2"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1DC6CA0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4.1.1</w:t>
            </w:r>
          </w:p>
        </w:tc>
        <w:tc>
          <w:tcPr>
            <w:tcW w:w="1233" w:type="pct"/>
            <w:gridSpan w:val="2"/>
            <w:tcBorders>
              <w:top w:val="nil"/>
              <w:left w:val="nil"/>
              <w:bottom w:val="single" w:sz="4" w:space="0" w:color="auto"/>
              <w:right w:val="single" w:sz="4" w:space="0" w:color="auto"/>
            </w:tcBorders>
            <w:shd w:val="clear" w:color="auto" w:fill="auto"/>
            <w:vAlign w:val="center"/>
            <w:hideMark/>
          </w:tcPr>
          <w:p w14:paraId="6E410D7C"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ΤΕΜΑΧΙΑ</w:t>
            </w:r>
          </w:p>
        </w:tc>
        <w:tc>
          <w:tcPr>
            <w:tcW w:w="1222" w:type="pct"/>
            <w:tcBorders>
              <w:top w:val="nil"/>
              <w:left w:val="nil"/>
              <w:bottom w:val="single" w:sz="4" w:space="0" w:color="auto"/>
              <w:right w:val="single" w:sz="4" w:space="0" w:color="auto"/>
            </w:tcBorders>
            <w:shd w:val="clear" w:color="auto" w:fill="auto"/>
            <w:vAlign w:val="bottom"/>
            <w:hideMark/>
          </w:tcPr>
          <w:p w14:paraId="50AF4EE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w:t>
            </w:r>
          </w:p>
        </w:tc>
        <w:tc>
          <w:tcPr>
            <w:tcW w:w="1086" w:type="pct"/>
            <w:tcBorders>
              <w:top w:val="nil"/>
              <w:left w:val="nil"/>
              <w:bottom w:val="single" w:sz="4" w:space="0" w:color="auto"/>
              <w:right w:val="single" w:sz="4" w:space="0" w:color="auto"/>
            </w:tcBorders>
            <w:shd w:val="clear" w:color="auto" w:fill="auto"/>
            <w:noWrap/>
            <w:vAlign w:val="bottom"/>
            <w:hideMark/>
          </w:tcPr>
          <w:p w14:paraId="70739DC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1E77F62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D15C933"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2B9C430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4.1.2</w:t>
            </w:r>
          </w:p>
        </w:tc>
        <w:tc>
          <w:tcPr>
            <w:tcW w:w="1233" w:type="pct"/>
            <w:gridSpan w:val="2"/>
            <w:tcBorders>
              <w:top w:val="nil"/>
              <w:left w:val="nil"/>
              <w:bottom w:val="single" w:sz="4" w:space="0" w:color="auto"/>
              <w:right w:val="single" w:sz="4" w:space="0" w:color="auto"/>
            </w:tcBorders>
            <w:shd w:val="clear" w:color="auto" w:fill="auto"/>
            <w:vAlign w:val="center"/>
            <w:hideMark/>
          </w:tcPr>
          <w:p w14:paraId="24C39459"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ΣΥΜΒΑΤΟΤΗΤΑ ΜΕ ΤΟ ΕΙΔΟΣ 2 πιν.Β</w:t>
            </w:r>
          </w:p>
        </w:tc>
        <w:tc>
          <w:tcPr>
            <w:tcW w:w="1222" w:type="pct"/>
            <w:tcBorders>
              <w:top w:val="nil"/>
              <w:left w:val="nil"/>
              <w:bottom w:val="single" w:sz="4" w:space="0" w:color="auto"/>
              <w:right w:val="single" w:sz="4" w:space="0" w:color="auto"/>
            </w:tcBorders>
            <w:shd w:val="clear" w:color="auto" w:fill="auto"/>
            <w:vAlign w:val="bottom"/>
            <w:hideMark/>
          </w:tcPr>
          <w:p w14:paraId="7E1ECE0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xml:space="preserve">ΝΑΙ  </w:t>
            </w:r>
          </w:p>
        </w:tc>
        <w:tc>
          <w:tcPr>
            <w:tcW w:w="1086" w:type="pct"/>
            <w:tcBorders>
              <w:top w:val="nil"/>
              <w:left w:val="nil"/>
              <w:bottom w:val="single" w:sz="4" w:space="0" w:color="auto"/>
              <w:right w:val="single" w:sz="4" w:space="0" w:color="auto"/>
            </w:tcBorders>
            <w:shd w:val="clear" w:color="auto" w:fill="auto"/>
            <w:noWrap/>
            <w:vAlign w:val="bottom"/>
            <w:hideMark/>
          </w:tcPr>
          <w:p w14:paraId="7ED2EF7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7D3A352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FE53A33"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07D46DA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4.1.3</w:t>
            </w:r>
          </w:p>
        </w:tc>
        <w:tc>
          <w:tcPr>
            <w:tcW w:w="1233" w:type="pct"/>
            <w:gridSpan w:val="2"/>
            <w:tcBorders>
              <w:top w:val="nil"/>
              <w:left w:val="nil"/>
              <w:bottom w:val="single" w:sz="4" w:space="0" w:color="auto"/>
              <w:right w:val="single" w:sz="4" w:space="0" w:color="auto"/>
            </w:tcBorders>
            <w:shd w:val="clear" w:color="auto" w:fill="auto"/>
            <w:vAlign w:val="center"/>
            <w:hideMark/>
          </w:tcPr>
          <w:p w14:paraId="7B7EE45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Χωρητικότητα</w:t>
            </w:r>
          </w:p>
        </w:tc>
        <w:tc>
          <w:tcPr>
            <w:tcW w:w="1222" w:type="pct"/>
            <w:tcBorders>
              <w:top w:val="nil"/>
              <w:left w:val="nil"/>
              <w:bottom w:val="single" w:sz="4" w:space="0" w:color="auto"/>
              <w:right w:val="single" w:sz="4" w:space="0" w:color="auto"/>
            </w:tcBorders>
            <w:shd w:val="clear" w:color="auto" w:fill="auto"/>
            <w:vAlign w:val="bottom"/>
            <w:hideMark/>
          </w:tcPr>
          <w:p w14:paraId="4E0A236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2000 GB 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75FC61B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6E3D474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0E05F4F2"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57F69FA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4.1.4</w:t>
            </w:r>
          </w:p>
        </w:tc>
        <w:tc>
          <w:tcPr>
            <w:tcW w:w="1233" w:type="pct"/>
            <w:gridSpan w:val="2"/>
            <w:tcBorders>
              <w:top w:val="nil"/>
              <w:left w:val="nil"/>
              <w:bottom w:val="single" w:sz="4" w:space="0" w:color="auto"/>
              <w:right w:val="single" w:sz="4" w:space="0" w:color="auto"/>
            </w:tcBorders>
            <w:shd w:val="clear" w:color="auto" w:fill="auto"/>
            <w:vAlign w:val="center"/>
            <w:hideMark/>
          </w:tcPr>
          <w:p w14:paraId="2B579D70"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lang w:eastAsia="el-GR"/>
              </w:rPr>
              <w:t>Πρωτόκολλο Επικοινωνίας</w:t>
            </w:r>
          </w:p>
        </w:tc>
        <w:tc>
          <w:tcPr>
            <w:tcW w:w="1222" w:type="pct"/>
            <w:tcBorders>
              <w:top w:val="nil"/>
              <w:left w:val="nil"/>
              <w:bottom w:val="single" w:sz="4" w:space="0" w:color="auto"/>
              <w:right w:val="single" w:sz="4" w:space="0" w:color="auto"/>
            </w:tcBorders>
            <w:shd w:val="clear" w:color="auto" w:fill="auto"/>
            <w:vAlign w:val="bottom"/>
            <w:hideMark/>
          </w:tcPr>
          <w:p w14:paraId="5B3FAE5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PCI Express ή ισοδύναμο</w:t>
            </w:r>
          </w:p>
        </w:tc>
        <w:tc>
          <w:tcPr>
            <w:tcW w:w="1086" w:type="pct"/>
            <w:tcBorders>
              <w:top w:val="nil"/>
              <w:left w:val="nil"/>
              <w:bottom w:val="single" w:sz="4" w:space="0" w:color="auto"/>
              <w:right w:val="single" w:sz="4" w:space="0" w:color="auto"/>
            </w:tcBorders>
            <w:shd w:val="clear" w:color="auto" w:fill="auto"/>
            <w:noWrap/>
            <w:vAlign w:val="bottom"/>
            <w:hideMark/>
          </w:tcPr>
          <w:p w14:paraId="351166C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77A19CB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00871D7A"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1592A11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4.1.5</w:t>
            </w:r>
          </w:p>
        </w:tc>
        <w:tc>
          <w:tcPr>
            <w:tcW w:w="1233" w:type="pct"/>
            <w:gridSpan w:val="2"/>
            <w:tcBorders>
              <w:top w:val="nil"/>
              <w:left w:val="nil"/>
              <w:bottom w:val="single" w:sz="4" w:space="0" w:color="auto"/>
              <w:right w:val="single" w:sz="4" w:space="0" w:color="auto"/>
            </w:tcBorders>
            <w:shd w:val="clear" w:color="auto" w:fill="auto"/>
            <w:vAlign w:val="center"/>
            <w:hideMark/>
          </w:tcPr>
          <w:p w14:paraId="353A932C"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NVMe</w:t>
            </w:r>
          </w:p>
        </w:tc>
        <w:tc>
          <w:tcPr>
            <w:tcW w:w="1222" w:type="pct"/>
            <w:tcBorders>
              <w:top w:val="nil"/>
              <w:left w:val="nil"/>
              <w:bottom w:val="single" w:sz="4" w:space="0" w:color="auto"/>
              <w:right w:val="single" w:sz="4" w:space="0" w:color="auto"/>
            </w:tcBorders>
            <w:shd w:val="clear" w:color="auto" w:fill="auto"/>
            <w:vAlign w:val="bottom"/>
            <w:hideMark/>
          </w:tcPr>
          <w:p w14:paraId="232CD21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1086" w:type="pct"/>
            <w:tcBorders>
              <w:top w:val="nil"/>
              <w:left w:val="nil"/>
              <w:bottom w:val="single" w:sz="4" w:space="0" w:color="auto"/>
              <w:right w:val="single" w:sz="4" w:space="0" w:color="auto"/>
            </w:tcBorders>
            <w:shd w:val="clear" w:color="auto" w:fill="auto"/>
            <w:noWrap/>
            <w:vAlign w:val="bottom"/>
            <w:hideMark/>
          </w:tcPr>
          <w:p w14:paraId="098433F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2FCA576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36887F1"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5A8280C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4.1.6</w:t>
            </w:r>
          </w:p>
        </w:tc>
        <w:tc>
          <w:tcPr>
            <w:tcW w:w="1233" w:type="pct"/>
            <w:gridSpan w:val="2"/>
            <w:tcBorders>
              <w:top w:val="nil"/>
              <w:left w:val="nil"/>
              <w:bottom w:val="single" w:sz="4" w:space="0" w:color="auto"/>
              <w:right w:val="single" w:sz="4" w:space="0" w:color="auto"/>
            </w:tcBorders>
            <w:shd w:val="clear" w:color="auto" w:fill="auto"/>
            <w:vAlign w:val="center"/>
            <w:hideMark/>
          </w:tcPr>
          <w:p w14:paraId="5B921EC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Read Speed</w:t>
            </w:r>
          </w:p>
        </w:tc>
        <w:tc>
          <w:tcPr>
            <w:tcW w:w="1222" w:type="pct"/>
            <w:tcBorders>
              <w:top w:val="nil"/>
              <w:left w:val="nil"/>
              <w:bottom w:val="single" w:sz="4" w:space="0" w:color="auto"/>
              <w:right w:val="single" w:sz="4" w:space="0" w:color="auto"/>
            </w:tcBorders>
            <w:shd w:val="clear" w:color="auto" w:fill="auto"/>
            <w:vAlign w:val="bottom"/>
            <w:hideMark/>
          </w:tcPr>
          <w:p w14:paraId="0FB3226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3500 MB/s</w:t>
            </w:r>
            <w:r w:rsidRPr="00D046F7">
              <w:rPr>
                <w:rFonts w:eastAsia="Times New Roman" w:cstheme="minorHAnsi"/>
                <w:lang w:val="en-US" w:eastAsia="el-GR"/>
              </w:rPr>
              <w:t xml:space="preserve"> </w:t>
            </w:r>
            <w:r w:rsidRPr="00D046F7">
              <w:rPr>
                <w:rFonts w:eastAsia="Times New Roman" w:cstheme="minorHAnsi"/>
                <w:lang w:eastAsia="el-GR"/>
              </w:rPr>
              <w:t>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663C14D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29F8A89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15EF672"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1C33EF4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4.1.7</w:t>
            </w:r>
          </w:p>
        </w:tc>
        <w:tc>
          <w:tcPr>
            <w:tcW w:w="1233" w:type="pct"/>
            <w:gridSpan w:val="2"/>
            <w:tcBorders>
              <w:top w:val="nil"/>
              <w:left w:val="nil"/>
              <w:bottom w:val="single" w:sz="4" w:space="0" w:color="auto"/>
              <w:right w:val="single" w:sz="4" w:space="0" w:color="auto"/>
            </w:tcBorders>
            <w:shd w:val="clear" w:color="auto" w:fill="auto"/>
            <w:vAlign w:val="center"/>
            <w:hideMark/>
          </w:tcPr>
          <w:p w14:paraId="0F6F88F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Write Speed</w:t>
            </w:r>
          </w:p>
        </w:tc>
        <w:tc>
          <w:tcPr>
            <w:tcW w:w="1222" w:type="pct"/>
            <w:tcBorders>
              <w:top w:val="nil"/>
              <w:left w:val="nil"/>
              <w:bottom w:val="single" w:sz="4" w:space="0" w:color="auto"/>
              <w:right w:val="single" w:sz="4" w:space="0" w:color="auto"/>
            </w:tcBorders>
            <w:shd w:val="clear" w:color="auto" w:fill="auto"/>
            <w:vAlign w:val="bottom"/>
            <w:hideMark/>
          </w:tcPr>
          <w:p w14:paraId="44E6C74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2900 MB/s 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647783D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5809F73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E4B9455"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03211CA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lastRenderedPageBreak/>
              <w:t>4.1.8</w:t>
            </w:r>
          </w:p>
        </w:tc>
        <w:tc>
          <w:tcPr>
            <w:tcW w:w="1233" w:type="pct"/>
            <w:gridSpan w:val="2"/>
            <w:tcBorders>
              <w:top w:val="nil"/>
              <w:left w:val="nil"/>
              <w:bottom w:val="single" w:sz="4" w:space="0" w:color="auto"/>
              <w:right w:val="single" w:sz="4" w:space="0" w:color="auto"/>
            </w:tcBorders>
            <w:shd w:val="clear" w:color="auto" w:fill="auto"/>
            <w:vAlign w:val="center"/>
            <w:hideMark/>
          </w:tcPr>
          <w:p w14:paraId="2853FC3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Maximum 4KB Random Write</w:t>
            </w:r>
          </w:p>
        </w:tc>
        <w:tc>
          <w:tcPr>
            <w:tcW w:w="1222" w:type="pct"/>
            <w:tcBorders>
              <w:top w:val="nil"/>
              <w:left w:val="nil"/>
              <w:bottom w:val="single" w:sz="4" w:space="0" w:color="auto"/>
              <w:right w:val="single" w:sz="4" w:space="0" w:color="auto"/>
            </w:tcBorders>
            <w:shd w:val="clear" w:color="auto" w:fill="auto"/>
            <w:vAlign w:val="bottom"/>
            <w:hideMark/>
          </w:tcPr>
          <w:p w14:paraId="38FFBED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300000 IOPS 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464A494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2AEA019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4B7C524"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64866D9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4.1.9</w:t>
            </w:r>
          </w:p>
        </w:tc>
        <w:tc>
          <w:tcPr>
            <w:tcW w:w="1233" w:type="pct"/>
            <w:gridSpan w:val="2"/>
            <w:tcBorders>
              <w:top w:val="nil"/>
              <w:left w:val="nil"/>
              <w:bottom w:val="single" w:sz="4" w:space="0" w:color="auto"/>
              <w:right w:val="single" w:sz="4" w:space="0" w:color="auto"/>
            </w:tcBorders>
            <w:shd w:val="clear" w:color="auto" w:fill="auto"/>
            <w:vAlign w:val="center"/>
            <w:hideMark/>
          </w:tcPr>
          <w:p w14:paraId="1427760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Form Factor</w:t>
            </w:r>
          </w:p>
        </w:tc>
        <w:tc>
          <w:tcPr>
            <w:tcW w:w="1222" w:type="pct"/>
            <w:tcBorders>
              <w:top w:val="nil"/>
              <w:left w:val="nil"/>
              <w:bottom w:val="single" w:sz="4" w:space="0" w:color="auto"/>
              <w:right w:val="single" w:sz="4" w:space="0" w:color="auto"/>
            </w:tcBorders>
            <w:shd w:val="clear" w:color="auto" w:fill="auto"/>
            <w:vAlign w:val="bottom"/>
            <w:hideMark/>
          </w:tcPr>
          <w:p w14:paraId="48E6BBA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M.2 (Type 2280) ή ισοδύναμο</w:t>
            </w:r>
          </w:p>
        </w:tc>
        <w:tc>
          <w:tcPr>
            <w:tcW w:w="1086" w:type="pct"/>
            <w:tcBorders>
              <w:top w:val="nil"/>
              <w:left w:val="nil"/>
              <w:bottom w:val="single" w:sz="4" w:space="0" w:color="auto"/>
              <w:right w:val="single" w:sz="4" w:space="0" w:color="auto"/>
            </w:tcBorders>
            <w:shd w:val="clear" w:color="auto" w:fill="auto"/>
            <w:noWrap/>
            <w:vAlign w:val="bottom"/>
            <w:hideMark/>
          </w:tcPr>
          <w:p w14:paraId="56BA1E2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3D24B81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0F347CE8"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000000" w:fill="C5D9F1"/>
            <w:noWrap/>
            <w:vAlign w:val="center"/>
            <w:hideMark/>
          </w:tcPr>
          <w:p w14:paraId="5912CE0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xml:space="preserve">4.2 </w:t>
            </w:r>
          </w:p>
        </w:tc>
        <w:tc>
          <w:tcPr>
            <w:tcW w:w="1233" w:type="pct"/>
            <w:gridSpan w:val="2"/>
            <w:tcBorders>
              <w:top w:val="nil"/>
              <w:left w:val="nil"/>
              <w:bottom w:val="single" w:sz="4" w:space="0" w:color="auto"/>
              <w:right w:val="single" w:sz="4" w:space="0" w:color="auto"/>
            </w:tcBorders>
            <w:shd w:val="clear" w:color="000000" w:fill="C5D9F1"/>
            <w:vAlign w:val="center"/>
            <w:hideMark/>
          </w:tcPr>
          <w:p w14:paraId="41775F4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Δίσκος HDD</w:t>
            </w:r>
          </w:p>
        </w:tc>
        <w:tc>
          <w:tcPr>
            <w:tcW w:w="1222" w:type="pct"/>
            <w:tcBorders>
              <w:top w:val="nil"/>
              <w:left w:val="nil"/>
              <w:bottom w:val="single" w:sz="4" w:space="0" w:color="auto"/>
              <w:right w:val="single" w:sz="4" w:space="0" w:color="auto"/>
            </w:tcBorders>
            <w:shd w:val="clear" w:color="000000" w:fill="C5D9F1"/>
            <w:vAlign w:val="bottom"/>
            <w:hideMark/>
          </w:tcPr>
          <w:p w14:paraId="1B8EF41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1086" w:type="pct"/>
            <w:tcBorders>
              <w:top w:val="nil"/>
              <w:left w:val="nil"/>
              <w:bottom w:val="single" w:sz="4" w:space="0" w:color="auto"/>
              <w:right w:val="single" w:sz="4" w:space="0" w:color="auto"/>
            </w:tcBorders>
            <w:shd w:val="clear" w:color="000000" w:fill="C5D9F1"/>
            <w:noWrap/>
            <w:vAlign w:val="bottom"/>
            <w:hideMark/>
          </w:tcPr>
          <w:p w14:paraId="56380E1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000000" w:fill="C5D9F1"/>
            <w:noWrap/>
            <w:vAlign w:val="bottom"/>
            <w:hideMark/>
          </w:tcPr>
          <w:p w14:paraId="3F82925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CB1C096"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6BA88255"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4.2.1</w:t>
            </w:r>
          </w:p>
        </w:tc>
        <w:tc>
          <w:tcPr>
            <w:tcW w:w="1233" w:type="pct"/>
            <w:gridSpan w:val="2"/>
            <w:tcBorders>
              <w:top w:val="nil"/>
              <w:left w:val="nil"/>
              <w:bottom w:val="single" w:sz="4" w:space="0" w:color="auto"/>
              <w:right w:val="single" w:sz="4" w:space="0" w:color="auto"/>
            </w:tcBorders>
            <w:shd w:val="clear" w:color="auto" w:fill="auto"/>
            <w:vAlign w:val="center"/>
            <w:hideMark/>
          </w:tcPr>
          <w:p w14:paraId="3A9CDD9B"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ΤΕΜΑΧΙΑ</w:t>
            </w:r>
          </w:p>
        </w:tc>
        <w:tc>
          <w:tcPr>
            <w:tcW w:w="1222" w:type="pct"/>
            <w:tcBorders>
              <w:top w:val="nil"/>
              <w:left w:val="nil"/>
              <w:bottom w:val="single" w:sz="4" w:space="0" w:color="auto"/>
              <w:right w:val="single" w:sz="4" w:space="0" w:color="auto"/>
            </w:tcBorders>
            <w:shd w:val="clear" w:color="auto" w:fill="auto"/>
            <w:vAlign w:val="bottom"/>
            <w:hideMark/>
          </w:tcPr>
          <w:p w14:paraId="2EEE5E5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w:t>
            </w:r>
          </w:p>
        </w:tc>
        <w:tc>
          <w:tcPr>
            <w:tcW w:w="1086" w:type="pct"/>
            <w:tcBorders>
              <w:top w:val="nil"/>
              <w:left w:val="nil"/>
              <w:bottom w:val="single" w:sz="4" w:space="0" w:color="auto"/>
              <w:right w:val="single" w:sz="4" w:space="0" w:color="auto"/>
            </w:tcBorders>
            <w:shd w:val="clear" w:color="auto" w:fill="auto"/>
            <w:noWrap/>
            <w:vAlign w:val="bottom"/>
            <w:hideMark/>
          </w:tcPr>
          <w:p w14:paraId="09A64A6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4B815BF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0AF27D7"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0A361AA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4.2.2</w:t>
            </w:r>
          </w:p>
        </w:tc>
        <w:tc>
          <w:tcPr>
            <w:tcW w:w="1233" w:type="pct"/>
            <w:gridSpan w:val="2"/>
            <w:tcBorders>
              <w:top w:val="nil"/>
              <w:left w:val="nil"/>
              <w:bottom w:val="single" w:sz="4" w:space="0" w:color="auto"/>
              <w:right w:val="single" w:sz="4" w:space="0" w:color="auto"/>
            </w:tcBorders>
            <w:shd w:val="clear" w:color="auto" w:fill="auto"/>
            <w:vAlign w:val="center"/>
            <w:hideMark/>
          </w:tcPr>
          <w:p w14:paraId="58A847B0"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ΣΥΜΒΑΤΟΤΗΤΑ ΜΕ ΤΟ ΕΙΔΟΣ 2 πιν.Β</w:t>
            </w:r>
          </w:p>
        </w:tc>
        <w:tc>
          <w:tcPr>
            <w:tcW w:w="1222" w:type="pct"/>
            <w:tcBorders>
              <w:top w:val="nil"/>
              <w:left w:val="nil"/>
              <w:bottom w:val="single" w:sz="4" w:space="0" w:color="auto"/>
              <w:right w:val="single" w:sz="4" w:space="0" w:color="auto"/>
            </w:tcBorders>
            <w:shd w:val="clear" w:color="auto" w:fill="auto"/>
            <w:vAlign w:val="bottom"/>
            <w:hideMark/>
          </w:tcPr>
          <w:p w14:paraId="4AD3036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xml:space="preserve">ΝΑΙ  </w:t>
            </w:r>
          </w:p>
        </w:tc>
        <w:tc>
          <w:tcPr>
            <w:tcW w:w="1086" w:type="pct"/>
            <w:tcBorders>
              <w:top w:val="nil"/>
              <w:left w:val="nil"/>
              <w:bottom w:val="single" w:sz="4" w:space="0" w:color="auto"/>
              <w:right w:val="single" w:sz="4" w:space="0" w:color="auto"/>
            </w:tcBorders>
            <w:shd w:val="clear" w:color="auto" w:fill="auto"/>
            <w:noWrap/>
            <w:vAlign w:val="bottom"/>
            <w:hideMark/>
          </w:tcPr>
          <w:p w14:paraId="1C375A4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128FC61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556714A" w14:textId="77777777" w:rsidTr="005F68FA">
        <w:trPr>
          <w:trHeight w:val="28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4A982185"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4.2.3</w:t>
            </w:r>
          </w:p>
        </w:tc>
        <w:tc>
          <w:tcPr>
            <w:tcW w:w="1233" w:type="pct"/>
            <w:gridSpan w:val="2"/>
            <w:tcBorders>
              <w:top w:val="nil"/>
              <w:left w:val="nil"/>
              <w:bottom w:val="single" w:sz="4" w:space="0" w:color="auto"/>
              <w:right w:val="single" w:sz="4" w:space="0" w:color="auto"/>
            </w:tcBorders>
            <w:shd w:val="clear" w:color="auto" w:fill="auto"/>
            <w:vAlign w:val="center"/>
            <w:hideMark/>
          </w:tcPr>
          <w:p w14:paraId="494AD0E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Χωρητικότητα</w:t>
            </w:r>
          </w:p>
        </w:tc>
        <w:tc>
          <w:tcPr>
            <w:tcW w:w="1222" w:type="pct"/>
            <w:tcBorders>
              <w:top w:val="nil"/>
              <w:left w:val="nil"/>
              <w:bottom w:val="single" w:sz="4" w:space="0" w:color="auto"/>
              <w:right w:val="single" w:sz="4" w:space="0" w:color="auto"/>
            </w:tcBorders>
            <w:shd w:val="clear" w:color="auto" w:fill="auto"/>
            <w:hideMark/>
          </w:tcPr>
          <w:p w14:paraId="563DACE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1000 GB 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171ED21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146F853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7B0B649" w14:textId="77777777" w:rsidTr="005F68FA">
        <w:trPr>
          <w:trHeight w:val="28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3044E35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4.2.4</w:t>
            </w:r>
          </w:p>
        </w:tc>
        <w:tc>
          <w:tcPr>
            <w:tcW w:w="1233" w:type="pct"/>
            <w:gridSpan w:val="2"/>
            <w:tcBorders>
              <w:top w:val="nil"/>
              <w:left w:val="nil"/>
              <w:bottom w:val="single" w:sz="4" w:space="0" w:color="auto"/>
              <w:right w:val="single" w:sz="4" w:space="0" w:color="auto"/>
            </w:tcBorders>
            <w:shd w:val="clear" w:color="auto" w:fill="auto"/>
            <w:vAlign w:val="center"/>
            <w:hideMark/>
          </w:tcPr>
          <w:p w14:paraId="5DD2A16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Πρωτόκολλο Επικοινωνίας</w:t>
            </w:r>
          </w:p>
        </w:tc>
        <w:tc>
          <w:tcPr>
            <w:tcW w:w="1222" w:type="pct"/>
            <w:tcBorders>
              <w:top w:val="nil"/>
              <w:left w:val="nil"/>
              <w:bottom w:val="single" w:sz="4" w:space="0" w:color="auto"/>
              <w:right w:val="single" w:sz="4" w:space="0" w:color="auto"/>
            </w:tcBorders>
            <w:shd w:val="clear" w:color="auto" w:fill="auto"/>
            <w:hideMark/>
          </w:tcPr>
          <w:p w14:paraId="7486BE9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SATA III ή ισοδύναμο</w:t>
            </w:r>
          </w:p>
        </w:tc>
        <w:tc>
          <w:tcPr>
            <w:tcW w:w="1086" w:type="pct"/>
            <w:tcBorders>
              <w:top w:val="nil"/>
              <w:left w:val="nil"/>
              <w:bottom w:val="single" w:sz="4" w:space="0" w:color="auto"/>
              <w:right w:val="single" w:sz="4" w:space="0" w:color="auto"/>
            </w:tcBorders>
            <w:shd w:val="clear" w:color="auto" w:fill="auto"/>
            <w:noWrap/>
            <w:vAlign w:val="bottom"/>
            <w:hideMark/>
          </w:tcPr>
          <w:p w14:paraId="704B70D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1934BFD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6C7EAC5" w14:textId="77777777" w:rsidTr="005F68FA">
        <w:trPr>
          <w:trHeight w:val="28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714DC8D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4.2.5</w:t>
            </w:r>
          </w:p>
        </w:tc>
        <w:tc>
          <w:tcPr>
            <w:tcW w:w="1233" w:type="pct"/>
            <w:gridSpan w:val="2"/>
            <w:tcBorders>
              <w:top w:val="nil"/>
              <w:left w:val="nil"/>
              <w:bottom w:val="single" w:sz="4" w:space="0" w:color="auto"/>
              <w:right w:val="single" w:sz="4" w:space="0" w:color="auto"/>
            </w:tcBorders>
            <w:shd w:val="clear" w:color="auto" w:fill="auto"/>
            <w:vAlign w:val="center"/>
            <w:hideMark/>
          </w:tcPr>
          <w:p w14:paraId="501DB98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Ταχύτητα Περιστροφής</w:t>
            </w:r>
          </w:p>
        </w:tc>
        <w:tc>
          <w:tcPr>
            <w:tcW w:w="1222" w:type="pct"/>
            <w:tcBorders>
              <w:top w:val="nil"/>
              <w:left w:val="nil"/>
              <w:bottom w:val="single" w:sz="4" w:space="0" w:color="auto"/>
              <w:right w:val="single" w:sz="4" w:space="0" w:color="auto"/>
            </w:tcBorders>
            <w:shd w:val="clear" w:color="auto" w:fill="auto"/>
            <w:hideMark/>
          </w:tcPr>
          <w:p w14:paraId="1F63C53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5400 rpm 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51919FE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5AB0415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B30B871" w14:textId="77777777" w:rsidTr="005F68FA">
        <w:trPr>
          <w:trHeight w:val="28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2E864F9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4.2.6</w:t>
            </w:r>
          </w:p>
        </w:tc>
        <w:tc>
          <w:tcPr>
            <w:tcW w:w="1233" w:type="pct"/>
            <w:gridSpan w:val="2"/>
            <w:tcBorders>
              <w:top w:val="nil"/>
              <w:left w:val="nil"/>
              <w:bottom w:val="single" w:sz="4" w:space="0" w:color="auto"/>
              <w:right w:val="single" w:sz="4" w:space="0" w:color="auto"/>
            </w:tcBorders>
            <w:shd w:val="clear" w:color="auto" w:fill="auto"/>
            <w:vAlign w:val="center"/>
            <w:hideMark/>
          </w:tcPr>
          <w:p w14:paraId="71A7833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Μέγεθος Cache</w:t>
            </w:r>
          </w:p>
        </w:tc>
        <w:tc>
          <w:tcPr>
            <w:tcW w:w="1222" w:type="pct"/>
            <w:tcBorders>
              <w:top w:val="nil"/>
              <w:left w:val="nil"/>
              <w:bottom w:val="single" w:sz="4" w:space="0" w:color="auto"/>
              <w:right w:val="single" w:sz="4" w:space="0" w:color="auto"/>
            </w:tcBorders>
            <w:shd w:val="clear" w:color="auto" w:fill="auto"/>
            <w:hideMark/>
          </w:tcPr>
          <w:p w14:paraId="42625D8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64 MB 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52ABD27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24B552A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C073BE0" w14:textId="77777777" w:rsidTr="005F68FA">
        <w:trPr>
          <w:trHeight w:val="28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7720B6D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4.2.7</w:t>
            </w:r>
          </w:p>
        </w:tc>
        <w:tc>
          <w:tcPr>
            <w:tcW w:w="1233" w:type="pct"/>
            <w:gridSpan w:val="2"/>
            <w:tcBorders>
              <w:top w:val="nil"/>
              <w:left w:val="nil"/>
              <w:bottom w:val="single" w:sz="4" w:space="0" w:color="auto"/>
              <w:right w:val="single" w:sz="4" w:space="0" w:color="auto"/>
            </w:tcBorders>
            <w:shd w:val="clear" w:color="auto" w:fill="auto"/>
            <w:vAlign w:val="center"/>
            <w:hideMark/>
          </w:tcPr>
          <w:p w14:paraId="3D13569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Form Factor</w:t>
            </w:r>
          </w:p>
        </w:tc>
        <w:tc>
          <w:tcPr>
            <w:tcW w:w="1222" w:type="pct"/>
            <w:tcBorders>
              <w:top w:val="nil"/>
              <w:left w:val="nil"/>
              <w:bottom w:val="single" w:sz="4" w:space="0" w:color="auto"/>
              <w:right w:val="single" w:sz="4" w:space="0" w:color="auto"/>
            </w:tcBorders>
            <w:shd w:val="clear" w:color="auto" w:fill="auto"/>
            <w:hideMark/>
          </w:tcPr>
          <w:p w14:paraId="29EE65E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3.5"</w:t>
            </w:r>
            <w:r w:rsidRPr="00D046F7">
              <w:rPr>
                <w:rFonts w:eastAsia="Times New Roman" w:cstheme="minorHAnsi"/>
                <w:lang w:val="en-US" w:eastAsia="el-GR"/>
              </w:rPr>
              <w:t xml:space="preserve"> </w:t>
            </w:r>
            <w:r w:rsidRPr="00D046F7">
              <w:rPr>
                <w:rFonts w:eastAsia="Times New Roman" w:cstheme="minorHAnsi"/>
                <w:lang w:eastAsia="el-GR"/>
              </w:rPr>
              <w:t>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39C92B5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75904DD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9FC16E2" w14:textId="77777777" w:rsidTr="005F68FA">
        <w:trPr>
          <w:trHeight w:val="315"/>
          <w:jc w:val="center"/>
        </w:trPr>
        <w:tc>
          <w:tcPr>
            <w:tcW w:w="596" w:type="pct"/>
            <w:tcBorders>
              <w:top w:val="nil"/>
              <w:left w:val="single" w:sz="4" w:space="0" w:color="auto"/>
              <w:bottom w:val="single" w:sz="4" w:space="0" w:color="auto"/>
              <w:right w:val="single" w:sz="4" w:space="0" w:color="auto"/>
            </w:tcBorders>
            <w:shd w:val="clear" w:color="000000" w:fill="BDD6EE"/>
            <w:vAlign w:val="center"/>
            <w:hideMark/>
          </w:tcPr>
          <w:p w14:paraId="7C90C322"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5</w:t>
            </w:r>
          </w:p>
        </w:tc>
        <w:tc>
          <w:tcPr>
            <w:tcW w:w="4404" w:type="pct"/>
            <w:gridSpan w:val="5"/>
            <w:tcBorders>
              <w:top w:val="single" w:sz="4" w:space="0" w:color="auto"/>
              <w:left w:val="nil"/>
              <w:bottom w:val="single" w:sz="4" w:space="0" w:color="auto"/>
              <w:right w:val="single" w:sz="4" w:space="0" w:color="auto"/>
            </w:tcBorders>
            <w:shd w:val="clear" w:color="000000" w:fill="BDD6EE"/>
            <w:vAlign w:val="bottom"/>
            <w:hideMark/>
          </w:tcPr>
          <w:p w14:paraId="589AE97C" w14:textId="77777777" w:rsidR="00D046F7" w:rsidRPr="00D046F7" w:rsidRDefault="00D046F7" w:rsidP="00D046F7">
            <w:pPr>
              <w:spacing w:after="0" w:line="240" w:lineRule="auto"/>
              <w:rPr>
                <w:rFonts w:eastAsia="Times New Roman" w:cstheme="minorHAnsi"/>
                <w:b/>
                <w:bCs/>
                <w:lang w:eastAsia="el-GR"/>
              </w:rPr>
            </w:pPr>
            <w:r w:rsidRPr="00D046F7">
              <w:rPr>
                <w:rFonts w:eastAsia="Times New Roman" w:cstheme="minorHAnsi"/>
                <w:b/>
                <w:bCs/>
                <w:lang w:eastAsia="el-GR"/>
              </w:rPr>
              <w:t>5Κ Monitor</w:t>
            </w:r>
          </w:p>
        </w:tc>
      </w:tr>
      <w:tr w:rsidR="00D046F7" w:rsidRPr="00D046F7" w14:paraId="29C66F98"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6706B7F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5.1</w:t>
            </w:r>
          </w:p>
        </w:tc>
        <w:tc>
          <w:tcPr>
            <w:tcW w:w="1233" w:type="pct"/>
            <w:gridSpan w:val="2"/>
            <w:tcBorders>
              <w:top w:val="nil"/>
              <w:left w:val="nil"/>
              <w:bottom w:val="single" w:sz="4" w:space="0" w:color="auto"/>
              <w:right w:val="single" w:sz="4" w:space="0" w:color="auto"/>
            </w:tcBorders>
            <w:shd w:val="clear" w:color="auto" w:fill="auto"/>
            <w:vAlign w:val="center"/>
            <w:hideMark/>
          </w:tcPr>
          <w:p w14:paraId="07CC4CBC"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ΤΕΜΑΧΙΑ</w:t>
            </w:r>
          </w:p>
        </w:tc>
        <w:tc>
          <w:tcPr>
            <w:tcW w:w="1222" w:type="pct"/>
            <w:tcBorders>
              <w:top w:val="nil"/>
              <w:left w:val="nil"/>
              <w:bottom w:val="single" w:sz="4" w:space="0" w:color="auto"/>
              <w:right w:val="single" w:sz="4" w:space="0" w:color="auto"/>
            </w:tcBorders>
            <w:shd w:val="clear" w:color="auto" w:fill="auto"/>
            <w:vAlign w:val="bottom"/>
            <w:hideMark/>
          </w:tcPr>
          <w:p w14:paraId="43A87F25"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w:t>
            </w:r>
          </w:p>
        </w:tc>
        <w:tc>
          <w:tcPr>
            <w:tcW w:w="1086" w:type="pct"/>
            <w:tcBorders>
              <w:top w:val="nil"/>
              <w:left w:val="nil"/>
              <w:bottom w:val="single" w:sz="4" w:space="0" w:color="auto"/>
              <w:right w:val="single" w:sz="4" w:space="0" w:color="auto"/>
            </w:tcBorders>
            <w:shd w:val="clear" w:color="auto" w:fill="auto"/>
            <w:noWrap/>
            <w:vAlign w:val="bottom"/>
            <w:hideMark/>
          </w:tcPr>
          <w:p w14:paraId="322286C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7199866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2EB88A9"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3CB3E10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5.2</w:t>
            </w:r>
          </w:p>
        </w:tc>
        <w:tc>
          <w:tcPr>
            <w:tcW w:w="1233" w:type="pct"/>
            <w:gridSpan w:val="2"/>
            <w:tcBorders>
              <w:top w:val="nil"/>
              <w:left w:val="nil"/>
              <w:bottom w:val="single" w:sz="4" w:space="0" w:color="auto"/>
              <w:right w:val="single" w:sz="4" w:space="0" w:color="auto"/>
            </w:tcBorders>
            <w:shd w:val="clear" w:color="auto" w:fill="auto"/>
            <w:vAlign w:val="center"/>
            <w:hideMark/>
          </w:tcPr>
          <w:p w14:paraId="5BCC95F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Panel τύπου</w:t>
            </w:r>
          </w:p>
        </w:tc>
        <w:tc>
          <w:tcPr>
            <w:tcW w:w="1222" w:type="pct"/>
            <w:tcBorders>
              <w:top w:val="nil"/>
              <w:left w:val="nil"/>
              <w:bottom w:val="single" w:sz="4" w:space="0" w:color="auto"/>
              <w:right w:val="single" w:sz="4" w:space="0" w:color="auto"/>
            </w:tcBorders>
            <w:shd w:val="clear" w:color="auto" w:fill="auto"/>
            <w:vAlign w:val="bottom"/>
            <w:hideMark/>
          </w:tcPr>
          <w:p w14:paraId="52A22F6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IPS</w:t>
            </w:r>
          </w:p>
        </w:tc>
        <w:tc>
          <w:tcPr>
            <w:tcW w:w="1086" w:type="pct"/>
            <w:tcBorders>
              <w:top w:val="nil"/>
              <w:left w:val="nil"/>
              <w:bottom w:val="single" w:sz="4" w:space="0" w:color="auto"/>
              <w:right w:val="single" w:sz="4" w:space="0" w:color="auto"/>
            </w:tcBorders>
            <w:shd w:val="clear" w:color="auto" w:fill="auto"/>
            <w:noWrap/>
            <w:vAlign w:val="bottom"/>
            <w:hideMark/>
          </w:tcPr>
          <w:p w14:paraId="3302246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743AE83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708F7827"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70E6667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5.3</w:t>
            </w:r>
          </w:p>
        </w:tc>
        <w:tc>
          <w:tcPr>
            <w:tcW w:w="1233" w:type="pct"/>
            <w:gridSpan w:val="2"/>
            <w:tcBorders>
              <w:top w:val="nil"/>
              <w:left w:val="nil"/>
              <w:bottom w:val="single" w:sz="4" w:space="0" w:color="auto"/>
              <w:right w:val="single" w:sz="4" w:space="0" w:color="auto"/>
            </w:tcBorders>
            <w:shd w:val="clear" w:color="auto" w:fill="auto"/>
            <w:vAlign w:val="center"/>
            <w:hideMark/>
          </w:tcPr>
          <w:p w14:paraId="51F6412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HDR</w:t>
            </w:r>
          </w:p>
        </w:tc>
        <w:tc>
          <w:tcPr>
            <w:tcW w:w="1222" w:type="pct"/>
            <w:tcBorders>
              <w:top w:val="nil"/>
              <w:left w:val="nil"/>
              <w:bottom w:val="single" w:sz="4" w:space="0" w:color="auto"/>
              <w:right w:val="single" w:sz="4" w:space="0" w:color="auto"/>
            </w:tcBorders>
            <w:shd w:val="clear" w:color="auto" w:fill="auto"/>
            <w:vAlign w:val="bottom"/>
            <w:hideMark/>
          </w:tcPr>
          <w:p w14:paraId="6F2EE95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1086" w:type="pct"/>
            <w:tcBorders>
              <w:top w:val="nil"/>
              <w:left w:val="nil"/>
              <w:bottom w:val="single" w:sz="4" w:space="0" w:color="auto"/>
              <w:right w:val="single" w:sz="4" w:space="0" w:color="auto"/>
            </w:tcBorders>
            <w:shd w:val="clear" w:color="auto" w:fill="auto"/>
            <w:noWrap/>
            <w:vAlign w:val="bottom"/>
            <w:hideMark/>
          </w:tcPr>
          <w:p w14:paraId="75BB46F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2C9F265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A6144BD"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4B015D1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5.4</w:t>
            </w:r>
          </w:p>
        </w:tc>
        <w:tc>
          <w:tcPr>
            <w:tcW w:w="1233" w:type="pct"/>
            <w:gridSpan w:val="2"/>
            <w:tcBorders>
              <w:top w:val="nil"/>
              <w:left w:val="nil"/>
              <w:bottom w:val="single" w:sz="4" w:space="0" w:color="auto"/>
              <w:right w:val="single" w:sz="4" w:space="0" w:color="auto"/>
            </w:tcBorders>
            <w:shd w:val="clear" w:color="auto" w:fill="auto"/>
            <w:vAlign w:val="center"/>
            <w:hideMark/>
          </w:tcPr>
          <w:p w14:paraId="0E5DFF9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Ultra Wide</w:t>
            </w:r>
          </w:p>
        </w:tc>
        <w:tc>
          <w:tcPr>
            <w:tcW w:w="1222" w:type="pct"/>
            <w:tcBorders>
              <w:top w:val="nil"/>
              <w:left w:val="nil"/>
              <w:bottom w:val="single" w:sz="4" w:space="0" w:color="auto"/>
              <w:right w:val="single" w:sz="4" w:space="0" w:color="auto"/>
            </w:tcBorders>
            <w:shd w:val="clear" w:color="auto" w:fill="auto"/>
            <w:vAlign w:val="bottom"/>
            <w:hideMark/>
          </w:tcPr>
          <w:p w14:paraId="47225C4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1086" w:type="pct"/>
            <w:tcBorders>
              <w:top w:val="nil"/>
              <w:left w:val="nil"/>
              <w:bottom w:val="single" w:sz="4" w:space="0" w:color="auto"/>
              <w:right w:val="single" w:sz="4" w:space="0" w:color="auto"/>
            </w:tcBorders>
            <w:shd w:val="clear" w:color="auto" w:fill="auto"/>
            <w:noWrap/>
            <w:vAlign w:val="bottom"/>
            <w:hideMark/>
          </w:tcPr>
          <w:p w14:paraId="0C3BF52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7337AFD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21B68A3A"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4096CFB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5.5</w:t>
            </w:r>
          </w:p>
        </w:tc>
        <w:tc>
          <w:tcPr>
            <w:tcW w:w="1233" w:type="pct"/>
            <w:gridSpan w:val="2"/>
            <w:tcBorders>
              <w:top w:val="nil"/>
              <w:left w:val="nil"/>
              <w:bottom w:val="single" w:sz="4" w:space="0" w:color="auto"/>
              <w:right w:val="single" w:sz="4" w:space="0" w:color="auto"/>
            </w:tcBorders>
            <w:shd w:val="clear" w:color="auto" w:fill="auto"/>
            <w:vAlign w:val="center"/>
            <w:hideMark/>
          </w:tcPr>
          <w:p w14:paraId="74AB7D2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Διαγώνιος τουλάχιστον </w:t>
            </w:r>
          </w:p>
        </w:tc>
        <w:tc>
          <w:tcPr>
            <w:tcW w:w="1222" w:type="pct"/>
            <w:tcBorders>
              <w:top w:val="nil"/>
              <w:left w:val="nil"/>
              <w:bottom w:val="single" w:sz="4" w:space="0" w:color="auto"/>
              <w:right w:val="single" w:sz="4" w:space="0" w:color="auto"/>
            </w:tcBorders>
            <w:shd w:val="clear" w:color="auto" w:fill="auto"/>
            <w:vAlign w:val="bottom"/>
            <w:hideMark/>
          </w:tcPr>
          <w:p w14:paraId="71ECA9D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34 "</w:t>
            </w:r>
          </w:p>
        </w:tc>
        <w:tc>
          <w:tcPr>
            <w:tcW w:w="1086" w:type="pct"/>
            <w:tcBorders>
              <w:top w:val="nil"/>
              <w:left w:val="nil"/>
              <w:bottom w:val="single" w:sz="4" w:space="0" w:color="auto"/>
              <w:right w:val="single" w:sz="4" w:space="0" w:color="auto"/>
            </w:tcBorders>
            <w:shd w:val="clear" w:color="auto" w:fill="auto"/>
            <w:noWrap/>
            <w:vAlign w:val="bottom"/>
            <w:hideMark/>
          </w:tcPr>
          <w:p w14:paraId="1F3D70C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131B847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B10D1E8"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72E18C3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5.6</w:t>
            </w:r>
          </w:p>
        </w:tc>
        <w:tc>
          <w:tcPr>
            <w:tcW w:w="1233" w:type="pct"/>
            <w:gridSpan w:val="2"/>
            <w:tcBorders>
              <w:top w:val="nil"/>
              <w:left w:val="nil"/>
              <w:bottom w:val="single" w:sz="4" w:space="0" w:color="auto"/>
              <w:right w:val="single" w:sz="4" w:space="0" w:color="auto"/>
            </w:tcBorders>
            <w:shd w:val="clear" w:color="auto" w:fill="auto"/>
            <w:vAlign w:val="center"/>
            <w:hideMark/>
          </w:tcPr>
          <w:p w14:paraId="51CDF0B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Ανάλυση τουλάχιστον</w:t>
            </w:r>
          </w:p>
        </w:tc>
        <w:tc>
          <w:tcPr>
            <w:tcW w:w="1222" w:type="pct"/>
            <w:tcBorders>
              <w:top w:val="nil"/>
              <w:left w:val="nil"/>
              <w:bottom w:val="single" w:sz="4" w:space="0" w:color="auto"/>
              <w:right w:val="single" w:sz="4" w:space="0" w:color="auto"/>
            </w:tcBorders>
            <w:shd w:val="clear" w:color="auto" w:fill="auto"/>
            <w:vAlign w:val="bottom"/>
            <w:hideMark/>
          </w:tcPr>
          <w:p w14:paraId="6497FCA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5120x2160</w:t>
            </w:r>
          </w:p>
        </w:tc>
        <w:tc>
          <w:tcPr>
            <w:tcW w:w="1086" w:type="pct"/>
            <w:tcBorders>
              <w:top w:val="nil"/>
              <w:left w:val="nil"/>
              <w:bottom w:val="single" w:sz="4" w:space="0" w:color="auto"/>
              <w:right w:val="single" w:sz="4" w:space="0" w:color="auto"/>
            </w:tcBorders>
            <w:shd w:val="clear" w:color="auto" w:fill="auto"/>
            <w:noWrap/>
            <w:vAlign w:val="bottom"/>
            <w:hideMark/>
          </w:tcPr>
          <w:p w14:paraId="35C3CB7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33623ED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D7DA6A5"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2F51A665"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5.7</w:t>
            </w:r>
          </w:p>
        </w:tc>
        <w:tc>
          <w:tcPr>
            <w:tcW w:w="1233" w:type="pct"/>
            <w:gridSpan w:val="2"/>
            <w:tcBorders>
              <w:top w:val="nil"/>
              <w:left w:val="nil"/>
              <w:bottom w:val="single" w:sz="4" w:space="0" w:color="auto"/>
              <w:right w:val="single" w:sz="4" w:space="0" w:color="auto"/>
            </w:tcBorders>
            <w:shd w:val="clear" w:color="auto" w:fill="auto"/>
            <w:vAlign w:val="center"/>
            <w:hideMark/>
          </w:tcPr>
          <w:p w14:paraId="6A6946D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Αντίθεση τουλάχιστον</w:t>
            </w:r>
          </w:p>
        </w:tc>
        <w:tc>
          <w:tcPr>
            <w:tcW w:w="1222" w:type="pct"/>
            <w:tcBorders>
              <w:top w:val="nil"/>
              <w:left w:val="nil"/>
              <w:bottom w:val="single" w:sz="4" w:space="0" w:color="auto"/>
              <w:right w:val="single" w:sz="4" w:space="0" w:color="auto"/>
            </w:tcBorders>
            <w:shd w:val="clear" w:color="auto" w:fill="auto"/>
            <w:vAlign w:val="bottom"/>
            <w:hideMark/>
          </w:tcPr>
          <w:p w14:paraId="63D03B6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1200:1</w:t>
            </w:r>
          </w:p>
        </w:tc>
        <w:tc>
          <w:tcPr>
            <w:tcW w:w="1086" w:type="pct"/>
            <w:tcBorders>
              <w:top w:val="nil"/>
              <w:left w:val="nil"/>
              <w:bottom w:val="single" w:sz="4" w:space="0" w:color="auto"/>
              <w:right w:val="single" w:sz="4" w:space="0" w:color="auto"/>
            </w:tcBorders>
            <w:shd w:val="clear" w:color="auto" w:fill="auto"/>
            <w:noWrap/>
            <w:vAlign w:val="bottom"/>
            <w:hideMark/>
          </w:tcPr>
          <w:p w14:paraId="4684350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58F2965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721EC2AF"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086F068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5.8</w:t>
            </w:r>
          </w:p>
        </w:tc>
        <w:tc>
          <w:tcPr>
            <w:tcW w:w="1233" w:type="pct"/>
            <w:gridSpan w:val="2"/>
            <w:tcBorders>
              <w:top w:val="nil"/>
              <w:left w:val="nil"/>
              <w:bottom w:val="single" w:sz="4" w:space="0" w:color="auto"/>
              <w:right w:val="single" w:sz="4" w:space="0" w:color="auto"/>
            </w:tcBorders>
            <w:shd w:val="clear" w:color="auto" w:fill="auto"/>
            <w:vAlign w:val="center"/>
            <w:hideMark/>
          </w:tcPr>
          <w:p w14:paraId="2659080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Χρόνος Απόκρισης (GTG) </w:t>
            </w:r>
          </w:p>
        </w:tc>
        <w:tc>
          <w:tcPr>
            <w:tcW w:w="1222" w:type="pct"/>
            <w:tcBorders>
              <w:top w:val="nil"/>
              <w:left w:val="nil"/>
              <w:bottom w:val="single" w:sz="4" w:space="0" w:color="auto"/>
              <w:right w:val="single" w:sz="4" w:space="0" w:color="auto"/>
            </w:tcBorders>
            <w:shd w:val="clear" w:color="auto" w:fill="auto"/>
            <w:vAlign w:val="bottom"/>
            <w:hideMark/>
          </w:tcPr>
          <w:p w14:paraId="4096093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το πολύ 8 ms</w:t>
            </w:r>
          </w:p>
        </w:tc>
        <w:tc>
          <w:tcPr>
            <w:tcW w:w="1086" w:type="pct"/>
            <w:tcBorders>
              <w:top w:val="nil"/>
              <w:left w:val="nil"/>
              <w:bottom w:val="single" w:sz="4" w:space="0" w:color="auto"/>
              <w:right w:val="single" w:sz="4" w:space="0" w:color="auto"/>
            </w:tcBorders>
            <w:shd w:val="clear" w:color="auto" w:fill="auto"/>
            <w:noWrap/>
            <w:vAlign w:val="bottom"/>
            <w:hideMark/>
          </w:tcPr>
          <w:p w14:paraId="56EBD1C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2FDAA5F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8852BAC"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211FA35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5.9</w:t>
            </w:r>
          </w:p>
        </w:tc>
        <w:tc>
          <w:tcPr>
            <w:tcW w:w="1233" w:type="pct"/>
            <w:gridSpan w:val="2"/>
            <w:tcBorders>
              <w:top w:val="nil"/>
              <w:left w:val="nil"/>
              <w:bottom w:val="single" w:sz="4" w:space="0" w:color="auto"/>
              <w:right w:val="single" w:sz="4" w:space="0" w:color="auto"/>
            </w:tcBorders>
            <w:shd w:val="clear" w:color="auto" w:fill="auto"/>
            <w:vAlign w:val="center"/>
            <w:hideMark/>
          </w:tcPr>
          <w:p w14:paraId="55CB274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Ρυθμός Ανανέωσης τουλάχιστον</w:t>
            </w:r>
          </w:p>
        </w:tc>
        <w:tc>
          <w:tcPr>
            <w:tcW w:w="1222" w:type="pct"/>
            <w:tcBorders>
              <w:top w:val="nil"/>
              <w:left w:val="nil"/>
              <w:bottom w:val="single" w:sz="4" w:space="0" w:color="auto"/>
              <w:right w:val="single" w:sz="4" w:space="0" w:color="auto"/>
            </w:tcBorders>
            <w:shd w:val="clear" w:color="auto" w:fill="auto"/>
            <w:vAlign w:val="bottom"/>
            <w:hideMark/>
          </w:tcPr>
          <w:p w14:paraId="6DAF091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60 Hz</w:t>
            </w:r>
          </w:p>
        </w:tc>
        <w:tc>
          <w:tcPr>
            <w:tcW w:w="1086" w:type="pct"/>
            <w:tcBorders>
              <w:top w:val="nil"/>
              <w:left w:val="nil"/>
              <w:bottom w:val="single" w:sz="4" w:space="0" w:color="auto"/>
              <w:right w:val="single" w:sz="4" w:space="0" w:color="auto"/>
            </w:tcBorders>
            <w:shd w:val="clear" w:color="auto" w:fill="auto"/>
            <w:noWrap/>
            <w:vAlign w:val="bottom"/>
            <w:hideMark/>
          </w:tcPr>
          <w:p w14:paraId="6EFB9A1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4552E76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72240B5"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47E92E9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5.10</w:t>
            </w:r>
          </w:p>
        </w:tc>
        <w:tc>
          <w:tcPr>
            <w:tcW w:w="1233" w:type="pct"/>
            <w:gridSpan w:val="2"/>
            <w:tcBorders>
              <w:top w:val="nil"/>
              <w:left w:val="nil"/>
              <w:bottom w:val="single" w:sz="4" w:space="0" w:color="auto"/>
              <w:right w:val="single" w:sz="4" w:space="0" w:color="auto"/>
            </w:tcBorders>
            <w:shd w:val="clear" w:color="auto" w:fill="auto"/>
            <w:vAlign w:val="center"/>
            <w:hideMark/>
          </w:tcPr>
          <w:p w14:paraId="57AE21A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Aspect ratio τουλάχιστον</w:t>
            </w:r>
          </w:p>
        </w:tc>
        <w:tc>
          <w:tcPr>
            <w:tcW w:w="1222" w:type="pct"/>
            <w:tcBorders>
              <w:top w:val="nil"/>
              <w:left w:val="nil"/>
              <w:bottom w:val="single" w:sz="4" w:space="0" w:color="auto"/>
              <w:right w:val="single" w:sz="4" w:space="0" w:color="auto"/>
            </w:tcBorders>
            <w:shd w:val="clear" w:color="auto" w:fill="auto"/>
            <w:vAlign w:val="bottom"/>
            <w:hideMark/>
          </w:tcPr>
          <w:p w14:paraId="4E4E4E6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21:9</w:t>
            </w:r>
          </w:p>
        </w:tc>
        <w:tc>
          <w:tcPr>
            <w:tcW w:w="1086" w:type="pct"/>
            <w:tcBorders>
              <w:top w:val="nil"/>
              <w:left w:val="nil"/>
              <w:bottom w:val="single" w:sz="4" w:space="0" w:color="auto"/>
              <w:right w:val="single" w:sz="4" w:space="0" w:color="auto"/>
            </w:tcBorders>
            <w:shd w:val="clear" w:color="auto" w:fill="auto"/>
            <w:noWrap/>
            <w:vAlign w:val="bottom"/>
            <w:hideMark/>
          </w:tcPr>
          <w:p w14:paraId="2D23730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43FFCB2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4A35D98"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081944E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5.11</w:t>
            </w:r>
          </w:p>
        </w:tc>
        <w:tc>
          <w:tcPr>
            <w:tcW w:w="1233" w:type="pct"/>
            <w:gridSpan w:val="2"/>
            <w:tcBorders>
              <w:top w:val="nil"/>
              <w:left w:val="nil"/>
              <w:bottom w:val="single" w:sz="4" w:space="0" w:color="auto"/>
              <w:right w:val="single" w:sz="4" w:space="0" w:color="auto"/>
            </w:tcBorders>
            <w:shd w:val="clear" w:color="auto" w:fill="auto"/>
            <w:vAlign w:val="center"/>
            <w:hideMark/>
          </w:tcPr>
          <w:p w14:paraId="4C755A5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συνδεσιμότητα τουλάχιστον </w:t>
            </w:r>
          </w:p>
        </w:tc>
        <w:tc>
          <w:tcPr>
            <w:tcW w:w="1222" w:type="pct"/>
            <w:tcBorders>
              <w:top w:val="nil"/>
              <w:left w:val="nil"/>
              <w:bottom w:val="single" w:sz="4" w:space="0" w:color="auto"/>
              <w:right w:val="single" w:sz="4" w:space="0" w:color="auto"/>
            </w:tcBorders>
            <w:shd w:val="clear" w:color="auto" w:fill="auto"/>
            <w:vAlign w:val="bottom"/>
            <w:hideMark/>
          </w:tcPr>
          <w:p w14:paraId="4D1872B5"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Display</w:t>
            </w:r>
            <w:r w:rsidRPr="00D046F7">
              <w:rPr>
                <w:rFonts w:eastAsia="Times New Roman" w:cstheme="minorHAnsi"/>
                <w:lang w:eastAsia="el-GR"/>
              </w:rPr>
              <w:t xml:space="preserve"> </w:t>
            </w:r>
            <w:r w:rsidRPr="00D046F7">
              <w:rPr>
                <w:rFonts w:eastAsia="Times New Roman" w:cstheme="minorHAnsi"/>
                <w:lang w:val="en-US" w:eastAsia="el-GR"/>
              </w:rPr>
              <w:t>Port</w:t>
            </w:r>
            <w:r w:rsidRPr="00D046F7">
              <w:rPr>
                <w:rFonts w:eastAsia="Times New Roman" w:cstheme="minorHAnsi"/>
                <w:lang w:eastAsia="el-GR"/>
              </w:rPr>
              <w:t xml:space="preserve"> </w:t>
            </w:r>
            <w:r w:rsidRPr="00D046F7">
              <w:rPr>
                <w:rFonts w:eastAsia="Times New Roman" w:cstheme="minorHAnsi"/>
                <w:lang w:val="en-US" w:eastAsia="el-GR"/>
              </w:rPr>
              <w:t>HDMIUSB-C</w:t>
            </w:r>
          </w:p>
        </w:tc>
        <w:tc>
          <w:tcPr>
            <w:tcW w:w="1086" w:type="pct"/>
            <w:tcBorders>
              <w:top w:val="nil"/>
              <w:left w:val="nil"/>
              <w:bottom w:val="single" w:sz="4" w:space="0" w:color="auto"/>
              <w:right w:val="single" w:sz="4" w:space="0" w:color="auto"/>
            </w:tcBorders>
            <w:shd w:val="clear" w:color="auto" w:fill="auto"/>
            <w:noWrap/>
            <w:vAlign w:val="bottom"/>
            <w:hideMark/>
          </w:tcPr>
          <w:p w14:paraId="3DF56A30"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0AF78483"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r>
      <w:tr w:rsidR="00D046F7" w:rsidRPr="00D046F7" w14:paraId="592DA53A"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1A4A7F6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5.12</w:t>
            </w:r>
          </w:p>
        </w:tc>
        <w:tc>
          <w:tcPr>
            <w:tcW w:w="1233" w:type="pct"/>
            <w:gridSpan w:val="2"/>
            <w:tcBorders>
              <w:top w:val="nil"/>
              <w:left w:val="nil"/>
              <w:bottom w:val="single" w:sz="4" w:space="0" w:color="auto"/>
              <w:right w:val="single" w:sz="4" w:space="0" w:color="auto"/>
            </w:tcBorders>
            <w:shd w:val="clear" w:color="auto" w:fill="auto"/>
            <w:vAlign w:val="center"/>
            <w:hideMark/>
          </w:tcPr>
          <w:p w14:paraId="3706CE4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Είδος Monitor</w:t>
            </w:r>
          </w:p>
        </w:tc>
        <w:tc>
          <w:tcPr>
            <w:tcW w:w="1222" w:type="pct"/>
            <w:tcBorders>
              <w:top w:val="nil"/>
              <w:left w:val="nil"/>
              <w:bottom w:val="single" w:sz="4" w:space="0" w:color="auto"/>
              <w:right w:val="single" w:sz="4" w:space="0" w:color="auto"/>
            </w:tcBorders>
            <w:shd w:val="clear" w:color="auto" w:fill="auto"/>
            <w:vAlign w:val="bottom"/>
            <w:hideMark/>
          </w:tcPr>
          <w:p w14:paraId="1B23C87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Gaming Monitor ή ισοδύναμο</w:t>
            </w:r>
          </w:p>
        </w:tc>
        <w:tc>
          <w:tcPr>
            <w:tcW w:w="1086" w:type="pct"/>
            <w:tcBorders>
              <w:top w:val="nil"/>
              <w:left w:val="nil"/>
              <w:bottom w:val="single" w:sz="4" w:space="0" w:color="auto"/>
              <w:right w:val="single" w:sz="4" w:space="0" w:color="auto"/>
            </w:tcBorders>
            <w:shd w:val="clear" w:color="auto" w:fill="auto"/>
            <w:noWrap/>
            <w:vAlign w:val="bottom"/>
            <w:hideMark/>
          </w:tcPr>
          <w:p w14:paraId="46CF4FA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1A30B21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6931BF1"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47287FB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5.13</w:t>
            </w:r>
          </w:p>
        </w:tc>
        <w:tc>
          <w:tcPr>
            <w:tcW w:w="1233" w:type="pct"/>
            <w:gridSpan w:val="2"/>
            <w:tcBorders>
              <w:top w:val="nil"/>
              <w:left w:val="nil"/>
              <w:bottom w:val="single" w:sz="4" w:space="0" w:color="auto"/>
              <w:right w:val="single" w:sz="4" w:space="0" w:color="auto"/>
            </w:tcBorders>
            <w:shd w:val="clear" w:color="auto" w:fill="auto"/>
            <w:vAlign w:val="center"/>
            <w:hideMark/>
          </w:tcPr>
          <w:p w14:paraId="77B904B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Δυνατότητες &amp; Λειτουργίες τουλάχιστον</w:t>
            </w:r>
          </w:p>
        </w:tc>
        <w:tc>
          <w:tcPr>
            <w:tcW w:w="1222" w:type="pct"/>
            <w:tcBorders>
              <w:top w:val="nil"/>
              <w:left w:val="nil"/>
              <w:bottom w:val="single" w:sz="4" w:space="0" w:color="auto"/>
              <w:right w:val="single" w:sz="4" w:space="0" w:color="auto"/>
            </w:tcBorders>
            <w:shd w:val="clear" w:color="auto" w:fill="auto"/>
            <w:vAlign w:val="bottom"/>
            <w:hideMark/>
          </w:tcPr>
          <w:p w14:paraId="0FF6F43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USB Hub Flat</w:t>
            </w:r>
          </w:p>
        </w:tc>
        <w:tc>
          <w:tcPr>
            <w:tcW w:w="1086" w:type="pct"/>
            <w:tcBorders>
              <w:top w:val="nil"/>
              <w:left w:val="nil"/>
              <w:bottom w:val="single" w:sz="4" w:space="0" w:color="auto"/>
              <w:right w:val="single" w:sz="4" w:space="0" w:color="auto"/>
            </w:tcBorders>
            <w:shd w:val="clear" w:color="auto" w:fill="auto"/>
            <w:noWrap/>
            <w:vAlign w:val="bottom"/>
            <w:hideMark/>
          </w:tcPr>
          <w:p w14:paraId="1004A97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1DE71EB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FF14A14"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14A3B9E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5.14</w:t>
            </w:r>
          </w:p>
        </w:tc>
        <w:tc>
          <w:tcPr>
            <w:tcW w:w="1233" w:type="pct"/>
            <w:gridSpan w:val="2"/>
            <w:tcBorders>
              <w:top w:val="nil"/>
              <w:left w:val="nil"/>
              <w:bottom w:val="single" w:sz="4" w:space="0" w:color="auto"/>
              <w:right w:val="single" w:sz="4" w:space="0" w:color="auto"/>
            </w:tcBorders>
            <w:shd w:val="clear" w:color="auto" w:fill="auto"/>
            <w:vAlign w:val="center"/>
            <w:hideMark/>
          </w:tcPr>
          <w:p w14:paraId="681EB198"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ΕΓΓΥΗΣΗ</w:t>
            </w:r>
          </w:p>
        </w:tc>
        <w:tc>
          <w:tcPr>
            <w:tcW w:w="1222" w:type="pct"/>
            <w:tcBorders>
              <w:top w:val="nil"/>
              <w:left w:val="nil"/>
              <w:bottom w:val="single" w:sz="4" w:space="0" w:color="auto"/>
              <w:right w:val="single" w:sz="4" w:space="0" w:color="auto"/>
            </w:tcBorders>
            <w:shd w:val="clear" w:color="auto" w:fill="auto"/>
            <w:vAlign w:val="bottom"/>
            <w:hideMark/>
          </w:tcPr>
          <w:p w14:paraId="7C9011A5"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τουλάχιστον 2 έτη</w:t>
            </w:r>
          </w:p>
        </w:tc>
        <w:tc>
          <w:tcPr>
            <w:tcW w:w="1086" w:type="pct"/>
            <w:tcBorders>
              <w:top w:val="nil"/>
              <w:left w:val="nil"/>
              <w:bottom w:val="single" w:sz="4" w:space="0" w:color="auto"/>
              <w:right w:val="single" w:sz="4" w:space="0" w:color="auto"/>
            </w:tcBorders>
            <w:shd w:val="clear" w:color="auto" w:fill="auto"/>
            <w:noWrap/>
            <w:vAlign w:val="bottom"/>
            <w:hideMark/>
          </w:tcPr>
          <w:p w14:paraId="3E01E9B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6A6F03C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F39D872" w14:textId="77777777" w:rsidTr="005F68FA">
        <w:trPr>
          <w:trHeight w:val="315"/>
          <w:jc w:val="center"/>
        </w:trPr>
        <w:tc>
          <w:tcPr>
            <w:tcW w:w="596" w:type="pct"/>
            <w:tcBorders>
              <w:top w:val="nil"/>
              <w:left w:val="single" w:sz="4" w:space="0" w:color="auto"/>
              <w:bottom w:val="single" w:sz="4" w:space="0" w:color="auto"/>
              <w:right w:val="single" w:sz="4" w:space="0" w:color="auto"/>
            </w:tcBorders>
            <w:shd w:val="clear" w:color="000000" w:fill="BDD6EE"/>
            <w:vAlign w:val="center"/>
            <w:hideMark/>
          </w:tcPr>
          <w:p w14:paraId="26B3B81C"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6</w:t>
            </w:r>
          </w:p>
        </w:tc>
        <w:tc>
          <w:tcPr>
            <w:tcW w:w="4404" w:type="pct"/>
            <w:gridSpan w:val="5"/>
            <w:tcBorders>
              <w:top w:val="single" w:sz="4" w:space="0" w:color="auto"/>
              <w:left w:val="nil"/>
              <w:bottom w:val="single" w:sz="4" w:space="0" w:color="auto"/>
              <w:right w:val="single" w:sz="4" w:space="0" w:color="auto"/>
            </w:tcBorders>
            <w:shd w:val="clear" w:color="000000" w:fill="BDD6EE"/>
            <w:vAlign w:val="bottom"/>
            <w:hideMark/>
          </w:tcPr>
          <w:p w14:paraId="57AAD1A7" w14:textId="77777777" w:rsidR="00D046F7" w:rsidRPr="00D046F7" w:rsidRDefault="00D046F7" w:rsidP="00D046F7">
            <w:pPr>
              <w:spacing w:after="0" w:line="240" w:lineRule="auto"/>
              <w:rPr>
                <w:rFonts w:eastAsia="Times New Roman" w:cstheme="minorHAnsi"/>
                <w:b/>
                <w:bCs/>
                <w:lang w:eastAsia="el-GR"/>
              </w:rPr>
            </w:pPr>
            <w:r w:rsidRPr="00D046F7">
              <w:rPr>
                <w:rFonts w:eastAsia="Times New Roman" w:cstheme="minorHAnsi"/>
                <w:b/>
                <w:bCs/>
                <w:lang w:eastAsia="el-GR"/>
              </w:rPr>
              <w:t xml:space="preserve">Κάρτα γραφικών </w:t>
            </w:r>
          </w:p>
        </w:tc>
      </w:tr>
      <w:tr w:rsidR="00D046F7" w:rsidRPr="00D046F7" w14:paraId="5F640ABC"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7931730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6.1</w:t>
            </w:r>
          </w:p>
        </w:tc>
        <w:tc>
          <w:tcPr>
            <w:tcW w:w="1233" w:type="pct"/>
            <w:gridSpan w:val="2"/>
            <w:tcBorders>
              <w:top w:val="nil"/>
              <w:left w:val="nil"/>
              <w:bottom w:val="single" w:sz="4" w:space="0" w:color="auto"/>
              <w:right w:val="single" w:sz="4" w:space="0" w:color="auto"/>
            </w:tcBorders>
            <w:shd w:val="clear" w:color="auto" w:fill="auto"/>
            <w:vAlign w:val="center"/>
            <w:hideMark/>
          </w:tcPr>
          <w:p w14:paraId="791645FA"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ΤΕΜΑΧΙΑ</w:t>
            </w:r>
          </w:p>
        </w:tc>
        <w:tc>
          <w:tcPr>
            <w:tcW w:w="1222" w:type="pct"/>
            <w:tcBorders>
              <w:top w:val="nil"/>
              <w:left w:val="nil"/>
              <w:bottom w:val="single" w:sz="4" w:space="0" w:color="auto"/>
              <w:right w:val="single" w:sz="4" w:space="0" w:color="auto"/>
            </w:tcBorders>
            <w:shd w:val="clear" w:color="auto" w:fill="auto"/>
            <w:vAlign w:val="bottom"/>
            <w:hideMark/>
          </w:tcPr>
          <w:p w14:paraId="66878CD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w:t>
            </w:r>
          </w:p>
        </w:tc>
        <w:tc>
          <w:tcPr>
            <w:tcW w:w="1086" w:type="pct"/>
            <w:tcBorders>
              <w:top w:val="nil"/>
              <w:left w:val="nil"/>
              <w:bottom w:val="single" w:sz="4" w:space="0" w:color="auto"/>
              <w:right w:val="single" w:sz="4" w:space="0" w:color="auto"/>
            </w:tcBorders>
            <w:shd w:val="clear" w:color="auto" w:fill="auto"/>
            <w:noWrap/>
            <w:vAlign w:val="bottom"/>
            <w:hideMark/>
          </w:tcPr>
          <w:p w14:paraId="793217A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11C2207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F4AD423"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1BFCAD2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6.2</w:t>
            </w:r>
          </w:p>
        </w:tc>
        <w:tc>
          <w:tcPr>
            <w:tcW w:w="1233" w:type="pct"/>
            <w:gridSpan w:val="2"/>
            <w:tcBorders>
              <w:top w:val="nil"/>
              <w:left w:val="nil"/>
              <w:bottom w:val="single" w:sz="4" w:space="0" w:color="auto"/>
              <w:right w:val="single" w:sz="4" w:space="0" w:color="auto"/>
            </w:tcBorders>
            <w:shd w:val="clear" w:color="auto" w:fill="auto"/>
            <w:vAlign w:val="center"/>
            <w:hideMark/>
          </w:tcPr>
          <w:p w14:paraId="478BAFB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Chipset</w:t>
            </w:r>
          </w:p>
        </w:tc>
        <w:tc>
          <w:tcPr>
            <w:tcW w:w="1222" w:type="pct"/>
            <w:tcBorders>
              <w:top w:val="nil"/>
              <w:left w:val="nil"/>
              <w:bottom w:val="single" w:sz="4" w:space="0" w:color="auto"/>
              <w:right w:val="single" w:sz="4" w:space="0" w:color="auto"/>
            </w:tcBorders>
            <w:shd w:val="clear" w:color="auto" w:fill="auto"/>
            <w:vAlign w:val="bottom"/>
            <w:hideMark/>
          </w:tcPr>
          <w:p w14:paraId="54E11E0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Ge Force RTX 3080</w:t>
            </w:r>
          </w:p>
        </w:tc>
        <w:tc>
          <w:tcPr>
            <w:tcW w:w="1086" w:type="pct"/>
            <w:tcBorders>
              <w:top w:val="nil"/>
              <w:left w:val="nil"/>
              <w:bottom w:val="single" w:sz="4" w:space="0" w:color="auto"/>
              <w:right w:val="single" w:sz="4" w:space="0" w:color="auto"/>
            </w:tcBorders>
            <w:shd w:val="clear" w:color="auto" w:fill="auto"/>
            <w:noWrap/>
            <w:vAlign w:val="bottom"/>
            <w:hideMark/>
          </w:tcPr>
          <w:p w14:paraId="5B49D9D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3B3805F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05D76574"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24B92E0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6.3</w:t>
            </w:r>
          </w:p>
        </w:tc>
        <w:tc>
          <w:tcPr>
            <w:tcW w:w="1233" w:type="pct"/>
            <w:gridSpan w:val="2"/>
            <w:tcBorders>
              <w:top w:val="nil"/>
              <w:left w:val="nil"/>
              <w:bottom w:val="single" w:sz="4" w:space="0" w:color="auto"/>
              <w:right w:val="single" w:sz="4" w:space="0" w:color="auto"/>
            </w:tcBorders>
            <w:shd w:val="clear" w:color="auto" w:fill="auto"/>
            <w:vAlign w:val="center"/>
            <w:hideMark/>
          </w:tcPr>
          <w:p w14:paraId="6F27071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Bus Standard</w:t>
            </w:r>
          </w:p>
        </w:tc>
        <w:tc>
          <w:tcPr>
            <w:tcW w:w="1222" w:type="pct"/>
            <w:tcBorders>
              <w:top w:val="nil"/>
              <w:left w:val="nil"/>
              <w:bottom w:val="single" w:sz="4" w:space="0" w:color="auto"/>
              <w:right w:val="single" w:sz="4" w:space="0" w:color="auto"/>
            </w:tcBorders>
            <w:shd w:val="clear" w:color="auto" w:fill="auto"/>
            <w:vAlign w:val="bottom"/>
            <w:hideMark/>
          </w:tcPr>
          <w:p w14:paraId="47492EE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PCI Express Gen 4.0</w:t>
            </w:r>
          </w:p>
        </w:tc>
        <w:tc>
          <w:tcPr>
            <w:tcW w:w="1086" w:type="pct"/>
            <w:tcBorders>
              <w:top w:val="nil"/>
              <w:left w:val="nil"/>
              <w:bottom w:val="single" w:sz="4" w:space="0" w:color="auto"/>
              <w:right w:val="single" w:sz="4" w:space="0" w:color="auto"/>
            </w:tcBorders>
            <w:shd w:val="clear" w:color="auto" w:fill="auto"/>
            <w:noWrap/>
            <w:vAlign w:val="bottom"/>
            <w:hideMark/>
          </w:tcPr>
          <w:p w14:paraId="5D98B9C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471B855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352A55" w14:paraId="1EB0AC65" w14:textId="77777777" w:rsidTr="005F68FA">
        <w:trPr>
          <w:trHeight w:val="76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335BB68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6.4</w:t>
            </w:r>
          </w:p>
        </w:tc>
        <w:tc>
          <w:tcPr>
            <w:tcW w:w="1233" w:type="pct"/>
            <w:gridSpan w:val="2"/>
            <w:tcBorders>
              <w:top w:val="nil"/>
              <w:left w:val="nil"/>
              <w:bottom w:val="single" w:sz="4" w:space="0" w:color="auto"/>
              <w:right w:val="single" w:sz="4" w:space="0" w:color="auto"/>
            </w:tcBorders>
            <w:shd w:val="clear" w:color="auto" w:fill="auto"/>
            <w:vAlign w:val="center"/>
            <w:hideMark/>
          </w:tcPr>
          <w:p w14:paraId="607568E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Core Clock (MHz)</w:t>
            </w:r>
          </w:p>
        </w:tc>
        <w:tc>
          <w:tcPr>
            <w:tcW w:w="1222" w:type="pct"/>
            <w:tcBorders>
              <w:top w:val="nil"/>
              <w:left w:val="nil"/>
              <w:bottom w:val="single" w:sz="4" w:space="0" w:color="auto"/>
              <w:right w:val="single" w:sz="4" w:space="0" w:color="auto"/>
            </w:tcBorders>
            <w:shd w:val="clear" w:color="auto" w:fill="auto"/>
            <w:vAlign w:val="bottom"/>
            <w:hideMark/>
          </w:tcPr>
          <w:p w14:paraId="13453670"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1440 (Base Cock), 1710 (Boost Clock), 1740 (OC Boost Clock)</w:t>
            </w:r>
          </w:p>
        </w:tc>
        <w:tc>
          <w:tcPr>
            <w:tcW w:w="1086" w:type="pct"/>
            <w:tcBorders>
              <w:top w:val="nil"/>
              <w:left w:val="nil"/>
              <w:bottom w:val="single" w:sz="4" w:space="0" w:color="auto"/>
              <w:right w:val="single" w:sz="4" w:space="0" w:color="auto"/>
            </w:tcBorders>
            <w:shd w:val="clear" w:color="auto" w:fill="auto"/>
            <w:noWrap/>
            <w:vAlign w:val="bottom"/>
            <w:hideMark/>
          </w:tcPr>
          <w:p w14:paraId="61463117"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5CD6275B"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r>
      <w:tr w:rsidR="00D046F7" w:rsidRPr="00D046F7" w14:paraId="006C1112"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7AD26C7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6.5</w:t>
            </w:r>
          </w:p>
        </w:tc>
        <w:tc>
          <w:tcPr>
            <w:tcW w:w="1233" w:type="pct"/>
            <w:gridSpan w:val="2"/>
            <w:tcBorders>
              <w:top w:val="nil"/>
              <w:left w:val="nil"/>
              <w:bottom w:val="single" w:sz="4" w:space="0" w:color="auto"/>
              <w:right w:val="single" w:sz="4" w:space="0" w:color="auto"/>
            </w:tcBorders>
            <w:shd w:val="clear" w:color="auto" w:fill="auto"/>
            <w:vAlign w:val="center"/>
            <w:hideMark/>
          </w:tcPr>
          <w:p w14:paraId="7597FFE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CUDA Cores</w:t>
            </w:r>
          </w:p>
        </w:tc>
        <w:tc>
          <w:tcPr>
            <w:tcW w:w="1222" w:type="pct"/>
            <w:tcBorders>
              <w:top w:val="nil"/>
              <w:left w:val="nil"/>
              <w:bottom w:val="single" w:sz="4" w:space="0" w:color="auto"/>
              <w:right w:val="single" w:sz="4" w:space="0" w:color="auto"/>
            </w:tcBorders>
            <w:shd w:val="clear" w:color="auto" w:fill="auto"/>
            <w:vAlign w:val="bottom"/>
            <w:hideMark/>
          </w:tcPr>
          <w:p w14:paraId="6340FF55" w14:textId="77777777" w:rsidR="00D046F7" w:rsidRPr="00D046F7" w:rsidRDefault="00D046F7" w:rsidP="00D046F7">
            <w:pPr>
              <w:spacing w:after="0" w:line="240" w:lineRule="auto"/>
              <w:jc w:val="right"/>
              <w:rPr>
                <w:rFonts w:eastAsia="Times New Roman" w:cstheme="minorHAnsi"/>
                <w:lang w:eastAsia="el-GR"/>
              </w:rPr>
            </w:pPr>
            <w:r w:rsidRPr="00D046F7">
              <w:rPr>
                <w:rFonts w:eastAsia="Times New Roman" w:cstheme="minorHAnsi"/>
                <w:lang w:eastAsia="el-GR"/>
              </w:rPr>
              <w:t>8704</w:t>
            </w:r>
          </w:p>
        </w:tc>
        <w:tc>
          <w:tcPr>
            <w:tcW w:w="1086" w:type="pct"/>
            <w:tcBorders>
              <w:top w:val="nil"/>
              <w:left w:val="nil"/>
              <w:bottom w:val="single" w:sz="4" w:space="0" w:color="auto"/>
              <w:right w:val="single" w:sz="4" w:space="0" w:color="auto"/>
            </w:tcBorders>
            <w:shd w:val="clear" w:color="auto" w:fill="auto"/>
            <w:noWrap/>
            <w:vAlign w:val="bottom"/>
            <w:hideMark/>
          </w:tcPr>
          <w:p w14:paraId="4F90458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6CC9451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BC26298"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4CD79C4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6.6</w:t>
            </w:r>
          </w:p>
        </w:tc>
        <w:tc>
          <w:tcPr>
            <w:tcW w:w="1233" w:type="pct"/>
            <w:gridSpan w:val="2"/>
            <w:tcBorders>
              <w:top w:val="nil"/>
              <w:left w:val="nil"/>
              <w:bottom w:val="single" w:sz="4" w:space="0" w:color="auto"/>
              <w:right w:val="single" w:sz="4" w:space="0" w:color="auto"/>
            </w:tcBorders>
            <w:shd w:val="clear" w:color="auto" w:fill="auto"/>
            <w:vAlign w:val="center"/>
            <w:hideMark/>
          </w:tcPr>
          <w:p w14:paraId="0694421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Video Memory</w:t>
            </w:r>
          </w:p>
        </w:tc>
        <w:tc>
          <w:tcPr>
            <w:tcW w:w="1222" w:type="pct"/>
            <w:tcBorders>
              <w:top w:val="nil"/>
              <w:left w:val="nil"/>
              <w:bottom w:val="single" w:sz="4" w:space="0" w:color="auto"/>
              <w:right w:val="single" w:sz="4" w:space="0" w:color="auto"/>
            </w:tcBorders>
            <w:shd w:val="clear" w:color="auto" w:fill="auto"/>
            <w:vAlign w:val="bottom"/>
            <w:hideMark/>
          </w:tcPr>
          <w:p w14:paraId="00B844E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10GB GDDR6X</w:t>
            </w:r>
            <w:r w:rsidRPr="00D046F7">
              <w:rPr>
                <w:rFonts w:eastAsia="Times New Roman" w:cstheme="minorHAnsi"/>
                <w:lang w:val="en-US" w:eastAsia="el-GR"/>
              </w:rPr>
              <w:t xml:space="preserve"> </w:t>
            </w:r>
            <w:r w:rsidRPr="00D046F7">
              <w:rPr>
                <w:rFonts w:eastAsia="Times New Roman" w:cstheme="minorHAnsi"/>
                <w:lang w:eastAsia="el-GR"/>
              </w:rPr>
              <w:t>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3838E00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78F78BF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71D32F0B"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7B4D3A7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lastRenderedPageBreak/>
              <w:t>6.7</w:t>
            </w:r>
          </w:p>
        </w:tc>
        <w:tc>
          <w:tcPr>
            <w:tcW w:w="1233" w:type="pct"/>
            <w:gridSpan w:val="2"/>
            <w:tcBorders>
              <w:top w:val="nil"/>
              <w:left w:val="nil"/>
              <w:bottom w:val="single" w:sz="4" w:space="0" w:color="auto"/>
              <w:right w:val="single" w:sz="4" w:space="0" w:color="auto"/>
            </w:tcBorders>
            <w:shd w:val="clear" w:color="auto" w:fill="auto"/>
            <w:vAlign w:val="center"/>
            <w:hideMark/>
          </w:tcPr>
          <w:p w14:paraId="5CC8812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Memory Clock (MHz)</w:t>
            </w:r>
          </w:p>
        </w:tc>
        <w:tc>
          <w:tcPr>
            <w:tcW w:w="1222" w:type="pct"/>
            <w:tcBorders>
              <w:top w:val="nil"/>
              <w:left w:val="nil"/>
              <w:bottom w:val="single" w:sz="4" w:space="0" w:color="auto"/>
              <w:right w:val="single" w:sz="4" w:space="0" w:color="auto"/>
            </w:tcBorders>
            <w:shd w:val="clear" w:color="auto" w:fill="auto"/>
            <w:vAlign w:val="bottom"/>
            <w:hideMark/>
          </w:tcPr>
          <w:p w14:paraId="130FAFAE" w14:textId="77777777" w:rsidR="00D046F7" w:rsidRPr="00D046F7" w:rsidRDefault="00D046F7" w:rsidP="00D046F7">
            <w:pPr>
              <w:spacing w:after="0" w:line="240" w:lineRule="auto"/>
              <w:jc w:val="right"/>
              <w:rPr>
                <w:rFonts w:eastAsia="Times New Roman" w:cstheme="minorHAnsi"/>
                <w:lang w:eastAsia="el-GR"/>
              </w:rPr>
            </w:pPr>
            <w:r w:rsidRPr="00D046F7">
              <w:rPr>
                <w:rFonts w:eastAsia="Times New Roman" w:cstheme="minorHAnsi"/>
                <w:lang w:eastAsia="el-GR"/>
              </w:rPr>
              <w:t>19000 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5BD3590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560AA7C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07BC4316"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4DC0AA3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6.8</w:t>
            </w:r>
          </w:p>
        </w:tc>
        <w:tc>
          <w:tcPr>
            <w:tcW w:w="1233" w:type="pct"/>
            <w:gridSpan w:val="2"/>
            <w:tcBorders>
              <w:top w:val="nil"/>
              <w:left w:val="nil"/>
              <w:bottom w:val="single" w:sz="4" w:space="0" w:color="auto"/>
              <w:right w:val="single" w:sz="4" w:space="0" w:color="auto"/>
            </w:tcBorders>
            <w:shd w:val="clear" w:color="auto" w:fill="auto"/>
            <w:vAlign w:val="center"/>
            <w:hideMark/>
          </w:tcPr>
          <w:p w14:paraId="734EC52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Memory Bus (bit)</w:t>
            </w:r>
          </w:p>
        </w:tc>
        <w:tc>
          <w:tcPr>
            <w:tcW w:w="1222" w:type="pct"/>
            <w:tcBorders>
              <w:top w:val="nil"/>
              <w:left w:val="nil"/>
              <w:bottom w:val="single" w:sz="4" w:space="0" w:color="auto"/>
              <w:right w:val="single" w:sz="4" w:space="0" w:color="auto"/>
            </w:tcBorders>
            <w:shd w:val="clear" w:color="auto" w:fill="auto"/>
            <w:vAlign w:val="bottom"/>
            <w:hideMark/>
          </w:tcPr>
          <w:p w14:paraId="2FEDC2A8" w14:textId="77777777" w:rsidR="00D046F7" w:rsidRPr="00D046F7" w:rsidRDefault="00D046F7" w:rsidP="00D046F7">
            <w:pPr>
              <w:spacing w:after="0" w:line="240" w:lineRule="auto"/>
              <w:jc w:val="right"/>
              <w:rPr>
                <w:rFonts w:eastAsia="Times New Roman" w:cstheme="minorHAnsi"/>
                <w:lang w:eastAsia="el-GR"/>
              </w:rPr>
            </w:pPr>
            <w:r w:rsidRPr="00D046F7">
              <w:rPr>
                <w:rFonts w:eastAsia="Times New Roman" w:cstheme="minorHAnsi"/>
                <w:lang w:eastAsia="el-GR"/>
              </w:rPr>
              <w:t>320 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4F51731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02B8D47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019C5B29"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5C6652A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6.9</w:t>
            </w:r>
          </w:p>
        </w:tc>
        <w:tc>
          <w:tcPr>
            <w:tcW w:w="1233" w:type="pct"/>
            <w:gridSpan w:val="2"/>
            <w:tcBorders>
              <w:top w:val="nil"/>
              <w:left w:val="nil"/>
              <w:bottom w:val="single" w:sz="4" w:space="0" w:color="auto"/>
              <w:right w:val="single" w:sz="4" w:space="0" w:color="auto"/>
            </w:tcBorders>
            <w:shd w:val="clear" w:color="auto" w:fill="auto"/>
            <w:vAlign w:val="center"/>
            <w:hideMark/>
          </w:tcPr>
          <w:p w14:paraId="5C7D88D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Resolution</w:t>
            </w:r>
          </w:p>
        </w:tc>
        <w:tc>
          <w:tcPr>
            <w:tcW w:w="1222" w:type="pct"/>
            <w:tcBorders>
              <w:top w:val="nil"/>
              <w:left w:val="nil"/>
              <w:bottom w:val="single" w:sz="4" w:space="0" w:color="auto"/>
              <w:right w:val="single" w:sz="4" w:space="0" w:color="auto"/>
            </w:tcBorders>
            <w:shd w:val="clear" w:color="auto" w:fill="auto"/>
            <w:vAlign w:val="bottom"/>
            <w:hideMark/>
          </w:tcPr>
          <w:p w14:paraId="56F80CF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7680 x 4320τουλάχιστον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0515CCD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3060835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352A55" w14:paraId="756B9B9E" w14:textId="77777777" w:rsidTr="005F68FA">
        <w:trPr>
          <w:trHeight w:val="510"/>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6661D53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6.10</w:t>
            </w:r>
          </w:p>
        </w:tc>
        <w:tc>
          <w:tcPr>
            <w:tcW w:w="1233" w:type="pct"/>
            <w:gridSpan w:val="2"/>
            <w:tcBorders>
              <w:top w:val="nil"/>
              <w:left w:val="nil"/>
              <w:bottom w:val="single" w:sz="4" w:space="0" w:color="auto"/>
              <w:right w:val="single" w:sz="4" w:space="0" w:color="auto"/>
            </w:tcBorders>
            <w:shd w:val="clear" w:color="auto" w:fill="auto"/>
            <w:vAlign w:val="center"/>
            <w:hideMark/>
          </w:tcPr>
          <w:p w14:paraId="523E587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Display Outputs</w:t>
            </w:r>
          </w:p>
        </w:tc>
        <w:tc>
          <w:tcPr>
            <w:tcW w:w="1222" w:type="pct"/>
            <w:tcBorders>
              <w:top w:val="nil"/>
              <w:left w:val="nil"/>
              <w:bottom w:val="single" w:sz="4" w:space="0" w:color="auto"/>
              <w:right w:val="single" w:sz="4" w:space="0" w:color="auto"/>
            </w:tcBorders>
            <w:shd w:val="clear" w:color="auto" w:fill="auto"/>
            <w:vAlign w:val="bottom"/>
            <w:hideMark/>
          </w:tcPr>
          <w:p w14:paraId="3CD54B63"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3x Display Port 1.4a, 2x HDMI 2.1</w:t>
            </w:r>
          </w:p>
        </w:tc>
        <w:tc>
          <w:tcPr>
            <w:tcW w:w="1086" w:type="pct"/>
            <w:tcBorders>
              <w:top w:val="nil"/>
              <w:left w:val="nil"/>
              <w:bottom w:val="single" w:sz="4" w:space="0" w:color="auto"/>
              <w:right w:val="single" w:sz="4" w:space="0" w:color="auto"/>
            </w:tcBorders>
            <w:shd w:val="clear" w:color="auto" w:fill="auto"/>
            <w:noWrap/>
            <w:vAlign w:val="bottom"/>
            <w:hideMark/>
          </w:tcPr>
          <w:p w14:paraId="5DB9F399"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41C31E3B"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r>
      <w:tr w:rsidR="00D046F7" w:rsidRPr="00D046F7" w14:paraId="504F370A"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3C3DE29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6.11</w:t>
            </w:r>
          </w:p>
        </w:tc>
        <w:tc>
          <w:tcPr>
            <w:tcW w:w="1233" w:type="pct"/>
            <w:gridSpan w:val="2"/>
            <w:tcBorders>
              <w:top w:val="nil"/>
              <w:left w:val="nil"/>
              <w:bottom w:val="single" w:sz="4" w:space="0" w:color="auto"/>
              <w:right w:val="single" w:sz="4" w:space="0" w:color="auto"/>
            </w:tcBorders>
            <w:shd w:val="clear" w:color="auto" w:fill="auto"/>
            <w:vAlign w:val="center"/>
            <w:hideMark/>
          </w:tcPr>
          <w:p w14:paraId="2D2AFE7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Maximum Display Support</w:t>
            </w:r>
          </w:p>
        </w:tc>
        <w:tc>
          <w:tcPr>
            <w:tcW w:w="1222" w:type="pct"/>
            <w:tcBorders>
              <w:top w:val="nil"/>
              <w:left w:val="nil"/>
              <w:bottom w:val="single" w:sz="4" w:space="0" w:color="auto"/>
              <w:right w:val="single" w:sz="4" w:space="0" w:color="auto"/>
            </w:tcBorders>
            <w:shd w:val="clear" w:color="auto" w:fill="auto"/>
            <w:vAlign w:val="bottom"/>
            <w:hideMark/>
          </w:tcPr>
          <w:p w14:paraId="65720BBA" w14:textId="77777777" w:rsidR="00D046F7" w:rsidRPr="00D046F7" w:rsidRDefault="00D046F7" w:rsidP="00D046F7">
            <w:pPr>
              <w:spacing w:after="0" w:line="240" w:lineRule="auto"/>
              <w:jc w:val="right"/>
              <w:rPr>
                <w:rFonts w:eastAsia="Times New Roman" w:cstheme="minorHAnsi"/>
                <w:lang w:eastAsia="el-GR"/>
              </w:rPr>
            </w:pPr>
            <w:r w:rsidRPr="00D046F7">
              <w:rPr>
                <w:rFonts w:eastAsia="Times New Roman" w:cstheme="minorHAnsi"/>
                <w:lang w:eastAsia="el-GR"/>
              </w:rPr>
              <w:t>4 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6338C43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13CD916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352A55" w14:paraId="0D262A85" w14:textId="77777777" w:rsidTr="005F68FA">
        <w:trPr>
          <w:trHeight w:val="510"/>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09FF5DB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6.12</w:t>
            </w:r>
          </w:p>
        </w:tc>
        <w:tc>
          <w:tcPr>
            <w:tcW w:w="1233" w:type="pct"/>
            <w:gridSpan w:val="2"/>
            <w:tcBorders>
              <w:top w:val="nil"/>
              <w:left w:val="nil"/>
              <w:bottom w:val="single" w:sz="4" w:space="0" w:color="auto"/>
              <w:right w:val="single" w:sz="4" w:space="0" w:color="auto"/>
            </w:tcBorders>
            <w:shd w:val="clear" w:color="auto" w:fill="auto"/>
            <w:vAlign w:val="center"/>
            <w:hideMark/>
          </w:tcPr>
          <w:p w14:paraId="24BA07B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Επιπλέον</w:t>
            </w:r>
          </w:p>
        </w:tc>
        <w:tc>
          <w:tcPr>
            <w:tcW w:w="1222" w:type="pct"/>
            <w:tcBorders>
              <w:top w:val="nil"/>
              <w:left w:val="nil"/>
              <w:bottom w:val="single" w:sz="4" w:space="0" w:color="auto"/>
              <w:right w:val="single" w:sz="4" w:space="0" w:color="auto"/>
            </w:tcBorders>
            <w:shd w:val="clear" w:color="auto" w:fill="auto"/>
            <w:vAlign w:val="bottom"/>
            <w:hideMark/>
          </w:tcPr>
          <w:p w14:paraId="0FC7156F"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Axial-tech Fan Design, Super Alloy Power II</w:t>
            </w:r>
          </w:p>
        </w:tc>
        <w:tc>
          <w:tcPr>
            <w:tcW w:w="1086" w:type="pct"/>
            <w:tcBorders>
              <w:top w:val="nil"/>
              <w:left w:val="nil"/>
              <w:bottom w:val="single" w:sz="4" w:space="0" w:color="auto"/>
              <w:right w:val="single" w:sz="4" w:space="0" w:color="auto"/>
            </w:tcBorders>
            <w:shd w:val="clear" w:color="auto" w:fill="auto"/>
            <w:noWrap/>
            <w:vAlign w:val="bottom"/>
            <w:hideMark/>
          </w:tcPr>
          <w:p w14:paraId="638DF2E7"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57AC6EDE"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r>
      <w:tr w:rsidR="00D046F7" w:rsidRPr="00D046F7" w14:paraId="7FF645DC"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0C39EB1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6.13</w:t>
            </w:r>
          </w:p>
        </w:tc>
        <w:tc>
          <w:tcPr>
            <w:tcW w:w="1233" w:type="pct"/>
            <w:gridSpan w:val="2"/>
            <w:tcBorders>
              <w:top w:val="nil"/>
              <w:left w:val="nil"/>
              <w:bottom w:val="single" w:sz="4" w:space="0" w:color="auto"/>
              <w:right w:val="single" w:sz="4" w:space="0" w:color="auto"/>
            </w:tcBorders>
            <w:shd w:val="clear" w:color="auto" w:fill="auto"/>
            <w:vAlign w:val="center"/>
            <w:hideMark/>
          </w:tcPr>
          <w:p w14:paraId="24FB87E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Εγγύηση </w:t>
            </w:r>
          </w:p>
        </w:tc>
        <w:tc>
          <w:tcPr>
            <w:tcW w:w="1222" w:type="pct"/>
            <w:tcBorders>
              <w:top w:val="nil"/>
              <w:left w:val="nil"/>
              <w:bottom w:val="single" w:sz="4" w:space="0" w:color="auto"/>
              <w:right w:val="single" w:sz="4" w:space="0" w:color="auto"/>
            </w:tcBorders>
            <w:shd w:val="clear" w:color="auto" w:fill="auto"/>
            <w:vAlign w:val="bottom"/>
            <w:hideMark/>
          </w:tcPr>
          <w:p w14:paraId="609865A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τουλάχιστον 3 έτη</w:t>
            </w:r>
          </w:p>
        </w:tc>
        <w:tc>
          <w:tcPr>
            <w:tcW w:w="1086" w:type="pct"/>
            <w:tcBorders>
              <w:top w:val="nil"/>
              <w:left w:val="nil"/>
              <w:bottom w:val="single" w:sz="4" w:space="0" w:color="auto"/>
              <w:right w:val="single" w:sz="4" w:space="0" w:color="auto"/>
            </w:tcBorders>
            <w:shd w:val="clear" w:color="auto" w:fill="auto"/>
            <w:noWrap/>
            <w:vAlign w:val="bottom"/>
            <w:hideMark/>
          </w:tcPr>
          <w:p w14:paraId="5180AA3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500F8F3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78722138" w14:textId="77777777" w:rsidTr="005F68FA">
        <w:trPr>
          <w:trHeight w:val="315"/>
          <w:jc w:val="center"/>
        </w:trPr>
        <w:tc>
          <w:tcPr>
            <w:tcW w:w="596" w:type="pct"/>
            <w:tcBorders>
              <w:top w:val="nil"/>
              <w:left w:val="single" w:sz="4" w:space="0" w:color="auto"/>
              <w:bottom w:val="single" w:sz="4" w:space="0" w:color="auto"/>
              <w:right w:val="single" w:sz="4" w:space="0" w:color="auto"/>
            </w:tcBorders>
            <w:shd w:val="clear" w:color="000000" w:fill="BDD6EE"/>
            <w:vAlign w:val="center"/>
            <w:hideMark/>
          </w:tcPr>
          <w:p w14:paraId="25E3060E"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7</w:t>
            </w:r>
          </w:p>
        </w:tc>
        <w:tc>
          <w:tcPr>
            <w:tcW w:w="4404" w:type="pct"/>
            <w:gridSpan w:val="5"/>
            <w:tcBorders>
              <w:top w:val="single" w:sz="4" w:space="0" w:color="auto"/>
              <w:left w:val="nil"/>
              <w:bottom w:val="single" w:sz="4" w:space="0" w:color="auto"/>
              <w:right w:val="single" w:sz="4" w:space="0" w:color="auto"/>
            </w:tcBorders>
            <w:shd w:val="clear" w:color="000000" w:fill="BDD6EE"/>
            <w:vAlign w:val="bottom"/>
            <w:hideMark/>
          </w:tcPr>
          <w:p w14:paraId="116C07C1" w14:textId="77777777" w:rsidR="00D046F7" w:rsidRPr="00D046F7" w:rsidRDefault="00D046F7" w:rsidP="00D046F7">
            <w:pPr>
              <w:spacing w:after="0" w:line="240" w:lineRule="auto"/>
              <w:rPr>
                <w:rFonts w:eastAsia="Times New Roman" w:cstheme="minorHAnsi"/>
                <w:b/>
                <w:bCs/>
                <w:lang w:eastAsia="el-GR"/>
              </w:rPr>
            </w:pPr>
            <w:r w:rsidRPr="00D046F7">
              <w:rPr>
                <w:rFonts w:eastAsia="Times New Roman" w:cstheme="minorHAnsi"/>
                <w:b/>
                <w:bCs/>
                <w:lang w:eastAsia="el-GR"/>
              </w:rPr>
              <w:t>εσωτερικός δίσκος</w:t>
            </w:r>
          </w:p>
        </w:tc>
      </w:tr>
      <w:tr w:rsidR="00D046F7" w:rsidRPr="00D046F7" w14:paraId="1388C4ED"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4D7164B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7.1</w:t>
            </w:r>
          </w:p>
        </w:tc>
        <w:tc>
          <w:tcPr>
            <w:tcW w:w="1233" w:type="pct"/>
            <w:gridSpan w:val="2"/>
            <w:tcBorders>
              <w:top w:val="nil"/>
              <w:left w:val="nil"/>
              <w:bottom w:val="single" w:sz="4" w:space="0" w:color="auto"/>
              <w:right w:val="single" w:sz="4" w:space="0" w:color="auto"/>
            </w:tcBorders>
            <w:shd w:val="clear" w:color="auto" w:fill="auto"/>
            <w:vAlign w:val="center"/>
            <w:hideMark/>
          </w:tcPr>
          <w:p w14:paraId="1230C42D"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ΤΕΜΑΧΙΑ</w:t>
            </w:r>
          </w:p>
        </w:tc>
        <w:tc>
          <w:tcPr>
            <w:tcW w:w="1222" w:type="pct"/>
            <w:tcBorders>
              <w:top w:val="nil"/>
              <w:left w:val="nil"/>
              <w:bottom w:val="single" w:sz="4" w:space="0" w:color="auto"/>
              <w:right w:val="single" w:sz="4" w:space="0" w:color="auto"/>
            </w:tcBorders>
            <w:shd w:val="clear" w:color="auto" w:fill="auto"/>
            <w:vAlign w:val="bottom"/>
            <w:hideMark/>
          </w:tcPr>
          <w:p w14:paraId="73E2BF1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w:t>
            </w:r>
          </w:p>
        </w:tc>
        <w:tc>
          <w:tcPr>
            <w:tcW w:w="1086" w:type="pct"/>
            <w:tcBorders>
              <w:top w:val="nil"/>
              <w:left w:val="nil"/>
              <w:bottom w:val="single" w:sz="4" w:space="0" w:color="auto"/>
              <w:right w:val="single" w:sz="4" w:space="0" w:color="auto"/>
            </w:tcBorders>
            <w:shd w:val="clear" w:color="auto" w:fill="auto"/>
            <w:noWrap/>
            <w:vAlign w:val="bottom"/>
            <w:hideMark/>
          </w:tcPr>
          <w:p w14:paraId="5CC915B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2953EBC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E315BFD"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00F78235"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7.2</w:t>
            </w:r>
          </w:p>
        </w:tc>
        <w:tc>
          <w:tcPr>
            <w:tcW w:w="1233" w:type="pct"/>
            <w:gridSpan w:val="2"/>
            <w:tcBorders>
              <w:top w:val="nil"/>
              <w:left w:val="nil"/>
              <w:bottom w:val="single" w:sz="4" w:space="0" w:color="auto"/>
              <w:right w:val="single" w:sz="4" w:space="0" w:color="auto"/>
            </w:tcBorders>
            <w:shd w:val="clear" w:color="auto" w:fill="auto"/>
            <w:vAlign w:val="center"/>
            <w:hideMark/>
          </w:tcPr>
          <w:p w14:paraId="324AD10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Χωρητικότητα</w:t>
            </w:r>
          </w:p>
        </w:tc>
        <w:tc>
          <w:tcPr>
            <w:tcW w:w="1222" w:type="pct"/>
            <w:tcBorders>
              <w:top w:val="nil"/>
              <w:left w:val="nil"/>
              <w:bottom w:val="single" w:sz="4" w:space="0" w:color="auto"/>
              <w:right w:val="single" w:sz="4" w:space="0" w:color="auto"/>
            </w:tcBorders>
            <w:shd w:val="clear" w:color="auto" w:fill="auto"/>
            <w:vAlign w:val="center"/>
            <w:hideMark/>
          </w:tcPr>
          <w:p w14:paraId="7B41754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2000 GB</w:t>
            </w:r>
          </w:p>
        </w:tc>
        <w:tc>
          <w:tcPr>
            <w:tcW w:w="1086" w:type="pct"/>
            <w:tcBorders>
              <w:top w:val="nil"/>
              <w:left w:val="nil"/>
              <w:bottom w:val="single" w:sz="4" w:space="0" w:color="auto"/>
              <w:right w:val="single" w:sz="4" w:space="0" w:color="auto"/>
            </w:tcBorders>
            <w:shd w:val="clear" w:color="auto" w:fill="auto"/>
            <w:noWrap/>
            <w:vAlign w:val="bottom"/>
            <w:hideMark/>
          </w:tcPr>
          <w:p w14:paraId="193CD63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4DF2945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00404E6B"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76A2F45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7.3</w:t>
            </w:r>
          </w:p>
        </w:tc>
        <w:tc>
          <w:tcPr>
            <w:tcW w:w="1233" w:type="pct"/>
            <w:gridSpan w:val="2"/>
            <w:tcBorders>
              <w:top w:val="nil"/>
              <w:left w:val="nil"/>
              <w:bottom w:val="single" w:sz="4" w:space="0" w:color="auto"/>
              <w:right w:val="single" w:sz="4" w:space="0" w:color="auto"/>
            </w:tcBorders>
            <w:shd w:val="clear" w:color="auto" w:fill="auto"/>
            <w:vAlign w:val="center"/>
            <w:hideMark/>
          </w:tcPr>
          <w:p w14:paraId="6483A78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Πρωτόκολλο Επικοινωνίας</w:t>
            </w:r>
          </w:p>
        </w:tc>
        <w:tc>
          <w:tcPr>
            <w:tcW w:w="1222" w:type="pct"/>
            <w:tcBorders>
              <w:top w:val="nil"/>
              <w:left w:val="nil"/>
              <w:bottom w:val="single" w:sz="4" w:space="0" w:color="auto"/>
              <w:right w:val="single" w:sz="4" w:space="0" w:color="auto"/>
            </w:tcBorders>
            <w:shd w:val="clear" w:color="auto" w:fill="auto"/>
            <w:vAlign w:val="center"/>
            <w:hideMark/>
          </w:tcPr>
          <w:p w14:paraId="29BFF49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PCI Express ή ισοδύναμο</w:t>
            </w:r>
          </w:p>
        </w:tc>
        <w:tc>
          <w:tcPr>
            <w:tcW w:w="1086" w:type="pct"/>
            <w:tcBorders>
              <w:top w:val="nil"/>
              <w:left w:val="nil"/>
              <w:bottom w:val="single" w:sz="4" w:space="0" w:color="auto"/>
              <w:right w:val="single" w:sz="4" w:space="0" w:color="auto"/>
            </w:tcBorders>
            <w:shd w:val="clear" w:color="auto" w:fill="auto"/>
            <w:noWrap/>
            <w:vAlign w:val="bottom"/>
            <w:hideMark/>
          </w:tcPr>
          <w:p w14:paraId="4416FDF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41193CD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F0523A6"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3E0CFC7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7.4</w:t>
            </w:r>
          </w:p>
        </w:tc>
        <w:tc>
          <w:tcPr>
            <w:tcW w:w="1233" w:type="pct"/>
            <w:gridSpan w:val="2"/>
            <w:tcBorders>
              <w:top w:val="nil"/>
              <w:left w:val="nil"/>
              <w:bottom w:val="single" w:sz="4" w:space="0" w:color="auto"/>
              <w:right w:val="single" w:sz="4" w:space="0" w:color="auto"/>
            </w:tcBorders>
            <w:shd w:val="clear" w:color="auto" w:fill="auto"/>
            <w:vAlign w:val="center"/>
            <w:hideMark/>
          </w:tcPr>
          <w:p w14:paraId="133E57C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NVMe</w:t>
            </w:r>
          </w:p>
        </w:tc>
        <w:tc>
          <w:tcPr>
            <w:tcW w:w="1222" w:type="pct"/>
            <w:tcBorders>
              <w:top w:val="nil"/>
              <w:left w:val="nil"/>
              <w:bottom w:val="single" w:sz="4" w:space="0" w:color="auto"/>
              <w:right w:val="single" w:sz="4" w:space="0" w:color="auto"/>
            </w:tcBorders>
            <w:shd w:val="clear" w:color="auto" w:fill="auto"/>
            <w:vAlign w:val="center"/>
            <w:hideMark/>
          </w:tcPr>
          <w:p w14:paraId="59B9F01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1086" w:type="pct"/>
            <w:tcBorders>
              <w:top w:val="nil"/>
              <w:left w:val="nil"/>
              <w:bottom w:val="single" w:sz="4" w:space="0" w:color="auto"/>
              <w:right w:val="single" w:sz="4" w:space="0" w:color="auto"/>
            </w:tcBorders>
            <w:shd w:val="clear" w:color="auto" w:fill="auto"/>
            <w:noWrap/>
            <w:vAlign w:val="bottom"/>
            <w:hideMark/>
          </w:tcPr>
          <w:p w14:paraId="4D3B8B4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005BDB9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738A6B3"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63357CA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7.5</w:t>
            </w:r>
          </w:p>
        </w:tc>
        <w:tc>
          <w:tcPr>
            <w:tcW w:w="1233" w:type="pct"/>
            <w:gridSpan w:val="2"/>
            <w:tcBorders>
              <w:top w:val="nil"/>
              <w:left w:val="nil"/>
              <w:bottom w:val="single" w:sz="4" w:space="0" w:color="auto"/>
              <w:right w:val="single" w:sz="4" w:space="0" w:color="auto"/>
            </w:tcBorders>
            <w:shd w:val="clear" w:color="auto" w:fill="auto"/>
            <w:vAlign w:val="center"/>
            <w:hideMark/>
          </w:tcPr>
          <w:p w14:paraId="15FD249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Read Speed</w:t>
            </w:r>
          </w:p>
        </w:tc>
        <w:tc>
          <w:tcPr>
            <w:tcW w:w="1222" w:type="pct"/>
            <w:tcBorders>
              <w:top w:val="nil"/>
              <w:left w:val="nil"/>
              <w:bottom w:val="single" w:sz="4" w:space="0" w:color="auto"/>
              <w:right w:val="single" w:sz="4" w:space="0" w:color="auto"/>
            </w:tcBorders>
            <w:shd w:val="clear" w:color="auto" w:fill="auto"/>
            <w:vAlign w:val="center"/>
            <w:hideMark/>
          </w:tcPr>
          <w:p w14:paraId="2B714E4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3500 MB/s 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34D4038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449946A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25432A1"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635FEAA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7.6</w:t>
            </w:r>
          </w:p>
        </w:tc>
        <w:tc>
          <w:tcPr>
            <w:tcW w:w="1233" w:type="pct"/>
            <w:gridSpan w:val="2"/>
            <w:tcBorders>
              <w:top w:val="nil"/>
              <w:left w:val="nil"/>
              <w:bottom w:val="single" w:sz="4" w:space="0" w:color="auto"/>
              <w:right w:val="single" w:sz="4" w:space="0" w:color="auto"/>
            </w:tcBorders>
            <w:shd w:val="clear" w:color="auto" w:fill="auto"/>
            <w:vAlign w:val="center"/>
            <w:hideMark/>
          </w:tcPr>
          <w:p w14:paraId="71BB044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Write Speed</w:t>
            </w:r>
          </w:p>
        </w:tc>
        <w:tc>
          <w:tcPr>
            <w:tcW w:w="1222" w:type="pct"/>
            <w:tcBorders>
              <w:top w:val="nil"/>
              <w:left w:val="nil"/>
              <w:bottom w:val="single" w:sz="4" w:space="0" w:color="auto"/>
              <w:right w:val="single" w:sz="4" w:space="0" w:color="auto"/>
            </w:tcBorders>
            <w:shd w:val="clear" w:color="auto" w:fill="auto"/>
            <w:vAlign w:val="center"/>
            <w:hideMark/>
          </w:tcPr>
          <w:p w14:paraId="2E9F12C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2900 MB/s 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27A0E63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62AC981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C10F8B5"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432716C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7.7</w:t>
            </w:r>
          </w:p>
        </w:tc>
        <w:tc>
          <w:tcPr>
            <w:tcW w:w="1233" w:type="pct"/>
            <w:gridSpan w:val="2"/>
            <w:tcBorders>
              <w:top w:val="nil"/>
              <w:left w:val="nil"/>
              <w:bottom w:val="single" w:sz="4" w:space="0" w:color="auto"/>
              <w:right w:val="single" w:sz="4" w:space="0" w:color="auto"/>
            </w:tcBorders>
            <w:shd w:val="clear" w:color="auto" w:fill="auto"/>
            <w:vAlign w:val="center"/>
            <w:hideMark/>
          </w:tcPr>
          <w:p w14:paraId="4DA1339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Maximum 4KB Random Write</w:t>
            </w:r>
          </w:p>
        </w:tc>
        <w:tc>
          <w:tcPr>
            <w:tcW w:w="1222" w:type="pct"/>
            <w:tcBorders>
              <w:top w:val="nil"/>
              <w:left w:val="nil"/>
              <w:bottom w:val="single" w:sz="4" w:space="0" w:color="auto"/>
              <w:right w:val="single" w:sz="4" w:space="0" w:color="auto"/>
            </w:tcBorders>
            <w:shd w:val="clear" w:color="auto" w:fill="auto"/>
            <w:vAlign w:val="center"/>
            <w:hideMark/>
          </w:tcPr>
          <w:p w14:paraId="3C45389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300000 IOPS 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4699DC8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17AE7D7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7DD24DA"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5221F87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7.8</w:t>
            </w:r>
          </w:p>
        </w:tc>
        <w:tc>
          <w:tcPr>
            <w:tcW w:w="1233" w:type="pct"/>
            <w:gridSpan w:val="2"/>
            <w:tcBorders>
              <w:top w:val="nil"/>
              <w:left w:val="nil"/>
              <w:bottom w:val="single" w:sz="4" w:space="0" w:color="auto"/>
              <w:right w:val="single" w:sz="4" w:space="0" w:color="auto"/>
            </w:tcBorders>
            <w:shd w:val="clear" w:color="auto" w:fill="auto"/>
            <w:vAlign w:val="center"/>
            <w:hideMark/>
          </w:tcPr>
          <w:p w14:paraId="7C46D13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Form Factor</w:t>
            </w:r>
          </w:p>
        </w:tc>
        <w:tc>
          <w:tcPr>
            <w:tcW w:w="1222" w:type="pct"/>
            <w:tcBorders>
              <w:top w:val="nil"/>
              <w:left w:val="nil"/>
              <w:bottom w:val="single" w:sz="4" w:space="0" w:color="auto"/>
              <w:right w:val="single" w:sz="4" w:space="0" w:color="auto"/>
            </w:tcBorders>
            <w:shd w:val="clear" w:color="auto" w:fill="auto"/>
            <w:vAlign w:val="center"/>
            <w:hideMark/>
          </w:tcPr>
          <w:p w14:paraId="43D503D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M.2 (Type 2280) 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5E015FC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75C4BEE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0380CB48"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19DB6CD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7.9</w:t>
            </w:r>
          </w:p>
        </w:tc>
        <w:tc>
          <w:tcPr>
            <w:tcW w:w="1233" w:type="pct"/>
            <w:gridSpan w:val="2"/>
            <w:tcBorders>
              <w:top w:val="nil"/>
              <w:left w:val="nil"/>
              <w:bottom w:val="single" w:sz="4" w:space="0" w:color="auto"/>
              <w:right w:val="single" w:sz="4" w:space="0" w:color="auto"/>
            </w:tcBorders>
            <w:shd w:val="clear" w:color="auto" w:fill="auto"/>
            <w:vAlign w:val="center"/>
            <w:hideMark/>
          </w:tcPr>
          <w:p w14:paraId="11EACC3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Εγγύηση </w:t>
            </w:r>
          </w:p>
        </w:tc>
        <w:tc>
          <w:tcPr>
            <w:tcW w:w="1222" w:type="pct"/>
            <w:tcBorders>
              <w:top w:val="nil"/>
              <w:left w:val="nil"/>
              <w:bottom w:val="single" w:sz="4" w:space="0" w:color="auto"/>
              <w:right w:val="single" w:sz="4" w:space="0" w:color="auto"/>
            </w:tcBorders>
            <w:shd w:val="clear" w:color="auto" w:fill="auto"/>
            <w:vAlign w:val="bottom"/>
            <w:hideMark/>
          </w:tcPr>
          <w:p w14:paraId="77AA4E7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τουλάχιστον 2 έτη</w:t>
            </w:r>
          </w:p>
        </w:tc>
        <w:tc>
          <w:tcPr>
            <w:tcW w:w="1086" w:type="pct"/>
            <w:tcBorders>
              <w:top w:val="nil"/>
              <w:left w:val="nil"/>
              <w:bottom w:val="single" w:sz="4" w:space="0" w:color="auto"/>
              <w:right w:val="single" w:sz="4" w:space="0" w:color="auto"/>
            </w:tcBorders>
            <w:shd w:val="clear" w:color="auto" w:fill="auto"/>
            <w:noWrap/>
            <w:vAlign w:val="bottom"/>
            <w:hideMark/>
          </w:tcPr>
          <w:p w14:paraId="5B90692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4E1E827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2C8EAD1B" w14:textId="77777777" w:rsidTr="005F68FA">
        <w:trPr>
          <w:trHeight w:val="315"/>
          <w:jc w:val="center"/>
        </w:trPr>
        <w:tc>
          <w:tcPr>
            <w:tcW w:w="596" w:type="pct"/>
            <w:tcBorders>
              <w:top w:val="nil"/>
              <w:left w:val="single" w:sz="4" w:space="0" w:color="auto"/>
              <w:bottom w:val="single" w:sz="4" w:space="0" w:color="auto"/>
              <w:right w:val="single" w:sz="4" w:space="0" w:color="auto"/>
            </w:tcBorders>
            <w:shd w:val="clear" w:color="000000" w:fill="BDD6EE"/>
            <w:vAlign w:val="center"/>
            <w:hideMark/>
          </w:tcPr>
          <w:p w14:paraId="7F0342C6"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8</w:t>
            </w:r>
          </w:p>
        </w:tc>
        <w:tc>
          <w:tcPr>
            <w:tcW w:w="4404" w:type="pct"/>
            <w:gridSpan w:val="5"/>
            <w:tcBorders>
              <w:top w:val="single" w:sz="4" w:space="0" w:color="auto"/>
              <w:left w:val="nil"/>
              <w:bottom w:val="single" w:sz="4" w:space="0" w:color="auto"/>
              <w:right w:val="single" w:sz="4" w:space="0" w:color="auto"/>
            </w:tcBorders>
            <w:shd w:val="clear" w:color="000000" w:fill="BDD6EE"/>
            <w:vAlign w:val="bottom"/>
            <w:hideMark/>
          </w:tcPr>
          <w:p w14:paraId="3B2599EB" w14:textId="77777777" w:rsidR="00D046F7" w:rsidRPr="00D046F7" w:rsidRDefault="00D046F7" w:rsidP="00D046F7">
            <w:pPr>
              <w:spacing w:after="0" w:line="240" w:lineRule="auto"/>
              <w:rPr>
                <w:rFonts w:eastAsia="Times New Roman" w:cstheme="minorHAnsi"/>
                <w:b/>
                <w:bCs/>
                <w:lang w:eastAsia="el-GR"/>
              </w:rPr>
            </w:pPr>
            <w:r w:rsidRPr="00D046F7">
              <w:rPr>
                <w:rFonts w:eastAsia="Times New Roman" w:cstheme="minorHAnsi"/>
                <w:b/>
                <w:bCs/>
                <w:lang w:eastAsia="el-GR"/>
              </w:rPr>
              <w:t>Κινητό τηλέφωνο για φωτογραμμετρία</w:t>
            </w:r>
          </w:p>
        </w:tc>
      </w:tr>
      <w:tr w:rsidR="00D046F7" w:rsidRPr="00D046F7" w14:paraId="0D9C81EF"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7893AB6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8.1</w:t>
            </w:r>
          </w:p>
        </w:tc>
        <w:tc>
          <w:tcPr>
            <w:tcW w:w="1233" w:type="pct"/>
            <w:gridSpan w:val="2"/>
            <w:tcBorders>
              <w:top w:val="nil"/>
              <w:left w:val="nil"/>
              <w:bottom w:val="single" w:sz="4" w:space="0" w:color="auto"/>
              <w:right w:val="single" w:sz="4" w:space="0" w:color="auto"/>
            </w:tcBorders>
            <w:shd w:val="clear" w:color="auto" w:fill="auto"/>
            <w:vAlign w:val="center"/>
            <w:hideMark/>
          </w:tcPr>
          <w:p w14:paraId="5422F93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ΤΕΜΑΧΙΑ</w:t>
            </w:r>
          </w:p>
        </w:tc>
        <w:tc>
          <w:tcPr>
            <w:tcW w:w="1222" w:type="pct"/>
            <w:tcBorders>
              <w:top w:val="nil"/>
              <w:left w:val="nil"/>
              <w:bottom w:val="single" w:sz="4" w:space="0" w:color="auto"/>
              <w:right w:val="single" w:sz="4" w:space="0" w:color="auto"/>
            </w:tcBorders>
            <w:shd w:val="clear" w:color="auto" w:fill="auto"/>
            <w:vAlign w:val="bottom"/>
            <w:hideMark/>
          </w:tcPr>
          <w:p w14:paraId="5CBF7D6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w:t>
            </w:r>
          </w:p>
        </w:tc>
        <w:tc>
          <w:tcPr>
            <w:tcW w:w="1086" w:type="pct"/>
            <w:tcBorders>
              <w:top w:val="nil"/>
              <w:left w:val="nil"/>
              <w:bottom w:val="single" w:sz="4" w:space="0" w:color="auto"/>
              <w:right w:val="single" w:sz="4" w:space="0" w:color="auto"/>
            </w:tcBorders>
            <w:shd w:val="clear" w:color="auto" w:fill="auto"/>
            <w:noWrap/>
            <w:vAlign w:val="bottom"/>
            <w:hideMark/>
          </w:tcPr>
          <w:p w14:paraId="393A009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0135F24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7CB53851"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4831762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8.2</w:t>
            </w:r>
          </w:p>
        </w:tc>
        <w:tc>
          <w:tcPr>
            <w:tcW w:w="1233" w:type="pct"/>
            <w:gridSpan w:val="2"/>
            <w:tcBorders>
              <w:top w:val="nil"/>
              <w:left w:val="nil"/>
              <w:bottom w:val="single" w:sz="4" w:space="0" w:color="auto"/>
              <w:right w:val="single" w:sz="4" w:space="0" w:color="auto"/>
            </w:tcBorders>
            <w:shd w:val="clear" w:color="auto" w:fill="auto"/>
            <w:vAlign w:val="center"/>
            <w:hideMark/>
          </w:tcPr>
          <w:p w14:paraId="2C8DC03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Τύπος Κινητού</w:t>
            </w:r>
          </w:p>
        </w:tc>
        <w:tc>
          <w:tcPr>
            <w:tcW w:w="1222" w:type="pct"/>
            <w:tcBorders>
              <w:top w:val="nil"/>
              <w:left w:val="nil"/>
              <w:bottom w:val="single" w:sz="4" w:space="0" w:color="auto"/>
              <w:right w:val="single" w:sz="4" w:space="0" w:color="auto"/>
            </w:tcBorders>
            <w:shd w:val="clear" w:color="auto" w:fill="auto"/>
            <w:vAlign w:val="center"/>
            <w:hideMark/>
          </w:tcPr>
          <w:p w14:paraId="5513050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Smart Phone</w:t>
            </w:r>
          </w:p>
        </w:tc>
        <w:tc>
          <w:tcPr>
            <w:tcW w:w="1086" w:type="pct"/>
            <w:tcBorders>
              <w:top w:val="nil"/>
              <w:left w:val="nil"/>
              <w:bottom w:val="single" w:sz="4" w:space="0" w:color="auto"/>
              <w:right w:val="single" w:sz="4" w:space="0" w:color="auto"/>
            </w:tcBorders>
            <w:shd w:val="clear" w:color="auto" w:fill="auto"/>
            <w:noWrap/>
            <w:vAlign w:val="bottom"/>
            <w:hideMark/>
          </w:tcPr>
          <w:p w14:paraId="55B570C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2CB37C5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D853F9F"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4F3E762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8.3</w:t>
            </w:r>
          </w:p>
        </w:tc>
        <w:tc>
          <w:tcPr>
            <w:tcW w:w="1233" w:type="pct"/>
            <w:gridSpan w:val="2"/>
            <w:tcBorders>
              <w:top w:val="nil"/>
              <w:left w:val="nil"/>
              <w:bottom w:val="single" w:sz="4" w:space="0" w:color="auto"/>
              <w:right w:val="single" w:sz="4" w:space="0" w:color="auto"/>
            </w:tcBorders>
            <w:shd w:val="clear" w:color="auto" w:fill="auto"/>
            <w:vAlign w:val="center"/>
            <w:hideMark/>
          </w:tcPr>
          <w:p w14:paraId="2A47CAC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SIM</w:t>
            </w:r>
          </w:p>
        </w:tc>
        <w:tc>
          <w:tcPr>
            <w:tcW w:w="1222" w:type="pct"/>
            <w:tcBorders>
              <w:top w:val="nil"/>
              <w:left w:val="nil"/>
              <w:bottom w:val="single" w:sz="4" w:space="0" w:color="auto"/>
              <w:right w:val="single" w:sz="4" w:space="0" w:color="auto"/>
            </w:tcBorders>
            <w:shd w:val="clear" w:color="auto" w:fill="auto"/>
            <w:vAlign w:val="center"/>
            <w:hideMark/>
          </w:tcPr>
          <w:p w14:paraId="1F3A090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SIM + eSIM</w:t>
            </w:r>
          </w:p>
        </w:tc>
        <w:tc>
          <w:tcPr>
            <w:tcW w:w="1086" w:type="pct"/>
            <w:tcBorders>
              <w:top w:val="nil"/>
              <w:left w:val="nil"/>
              <w:bottom w:val="single" w:sz="4" w:space="0" w:color="auto"/>
              <w:right w:val="single" w:sz="4" w:space="0" w:color="auto"/>
            </w:tcBorders>
            <w:shd w:val="clear" w:color="auto" w:fill="auto"/>
            <w:noWrap/>
            <w:vAlign w:val="bottom"/>
            <w:hideMark/>
          </w:tcPr>
          <w:p w14:paraId="107862B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75703A9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D26F0BF"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2BE6A595"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8.4</w:t>
            </w:r>
          </w:p>
        </w:tc>
        <w:tc>
          <w:tcPr>
            <w:tcW w:w="1233" w:type="pct"/>
            <w:gridSpan w:val="2"/>
            <w:tcBorders>
              <w:top w:val="nil"/>
              <w:left w:val="nil"/>
              <w:bottom w:val="single" w:sz="4" w:space="0" w:color="auto"/>
              <w:right w:val="single" w:sz="4" w:space="0" w:color="auto"/>
            </w:tcBorders>
            <w:shd w:val="clear" w:color="auto" w:fill="auto"/>
            <w:vAlign w:val="center"/>
            <w:hideMark/>
          </w:tcPr>
          <w:p w14:paraId="4A6B117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Λειτουργικό Σύστημα</w:t>
            </w:r>
          </w:p>
        </w:tc>
        <w:tc>
          <w:tcPr>
            <w:tcW w:w="1222" w:type="pct"/>
            <w:tcBorders>
              <w:top w:val="nil"/>
              <w:left w:val="nil"/>
              <w:bottom w:val="single" w:sz="4" w:space="0" w:color="auto"/>
              <w:right w:val="single" w:sz="4" w:space="0" w:color="auto"/>
            </w:tcBorders>
            <w:shd w:val="clear" w:color="auto" w:fill="auto"/>
            <w:vAlign w:val="center"/>
            <w:hideMark/>
          </w:tcPr>
          <w:p w14:paraId="088A790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iOS ή ισοδύναμο</w:t>
            </w:r>
          </w:p>
        </w:tc>
        <w:tc>
          <w:tcPr>
            <w:tcW w:w="1086" w:type="pct"/>
            <w:tcBorders>
              <w:top w:val="nil"/>
              <w:left w:val="nil"/>
              <w:bottom w:val="single" w:sz="4" w:space="0" w:color="auto"/>
              <w:right w:val="single" w:sz="4" w:space="0" w:color="auto"/>
            </w:tcBorders>
            <w:shd w:val="clear" w:color="auto" w:fill="auto"/>
            <w:noWrap/>
            <w:vAlign w:val="bottom"/>
            <w:hideMark/>
          </w:tcPr>
          <w:p w14:paraId="4352814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4F3631F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962600F"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09EEB57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8.5</w:t>
            </w:r>
          </w:p>
        </w:tc>
        <w:tc>
          <w:tcPr>
            <w:tcW w:w="1233" w:type="pct"/>
            <w:gridSpan w:val="2"/>
            <w:tcBorders>
              <w:top w:val="nil"/>
              <w:left w:val="nil"/>
              <w:bottom w:val="single" w:sz="4" w:space="0" w:color="auto"/>
              <w:right w:val="single" w:sz="4" w:space="0" w:color="auto"/>
            </w:tcBorders>
            <w:shd w:val="clear" w:color="000000" w:fill="FFFFFF"/>
            <w:vAlign w:val="center"/>
            <w:hideMark/>
          </w:tcPr>
          <w:p w14:paraId="25B372D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RAM</w:t>
            </w:r>
          </w:p>
        </w:tc>
        <w:tc>
          <w:tcPr>
            <w:tcW w:w="1222" w:type="pct"/>
            <w:tcBorders>
              <w:top w:val="nil"/>
              <w:left w:val="nil"/>
              <w:bottom w:val="single" w:sz="4" w:space="0" w:color="auto"/>
              <w:right w:val="single" w:sz="4" w:space="0" w:color="auto"/>
            </w:tcBorders>
            <w:shd w:val="clear" w:color="000000" w:fill="FFFFFF"/>
            <w:vAlign w:val="center"/>
            <w:hideMark/>
          </w:tcPr>
          <w:p w14:paraId="7048695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6 GB 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24FDBE9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35848EA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2A194647"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0E0BF7C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8.6</w:t>
            </w:r>
          </w:p>
        </w:tc>
        <w:tc>
          <w:tcPr>
            <w:tcW w:w="1233" w:type="pct"/>
            <w:gridSpan w:val="2"/>
            <w:tcBorders>
              <w:top w:val="nil"/>
              <w:left w:val="nil"/>
              <w:bottom w:val="single" w:sz="4" w:space="0" w:color="auto"/>
              <w:right w:val="single" w:sz="4" w:space="0" w:color="auto"/>
            </w:tcBorders>
            <w:shd w:val="clear" w:color="000000" w:fill="FFFFFF"/>
            <w:vAlign w:val="center"/>
            <w:hideMark/>
          </w:tcPr>
          <w:p w14:paraId="7C2DE02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Χωρητικότητα</w:t>
            </w:r>
          </w:p>
        </w:tc>
        <w:tc>
          <w:tcPr>
            <w:tcW w:w="1222" w:type="pct"/>
            <w:tcBorders>
              <w:top w:val="nil"/>
              <w:left w:val="nil"/>
              <w:bottom w:val="single" w:sz="4" w:space="0" w:color="auto"/>
              <w:right w:val="single" w:sz="4" w:space="0" w:color="auto"/>
            </w:tcBorders>
            <w:shd w:val="clear" w:color="000000" w:fill="FFFFFF"/>
            <w:vAlign w:val="center"/>
            <w:hideMark/>
          </w:tcPr>
          <w:p w14:paraId="06FCA42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128 GB 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2532A61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2319A69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3A344A6" w14:textId="77777777" w:rsidTr="005F68FA">
        <w:trPr>
          <w:trHeight w:val="28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26A9CD9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8.7</w:t>
            </w:r>
          </w:p>
        </w:tc>
        <w:tc>
          <w:tcPr>
            <w:tcW w:w="1233" w:type="pct"/>
            <w:gridSpan w:val="2"/>
            <w:tcBorders>
              <w:top w:val="nil"/>
              <w:left w:val="nil"/>
              <w:bottom w:val="single" w:sz="4" w:space="0" w:color="auto"/>
              <w:right w:val="single" w:sz="4" w:space="0" w:color="auto"/>
            </w:tcBorders>
            <w:shd w:val="clear" w:color="auto" w:fill="auto"/>
            <w:hideMark/>
          </w:tcPr>
          <w:p w14:paraId="5B40CB6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Μέγεθος οθόνης </w:t>
            </w:r>
          </w:p>
        </w:tc>
        <w:tc>
          <w:tcPr>
            <w:tcW w:w="1222" w:type="pct"/>
            <w:tcBorders>
              <w:top w:val="nil"/>
              <w:left w:val="nil"/>
              <w:bottom w:val="single" w:sz="4" w:space="0" w:color="auto"/>
              <w:right w:val="single" w:sz="4" w:space="0" w:color="auto"/>
            </w:tcBorders>
            <w:shd w:val="clear" w:color="auto" w:fill="auto"/>
            <w:hideMark/>
          </w:tcPr>
          <w:p w14:paraId="5FC74AE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6,1"</w:t>
            </w:r>
            <w:r w:rsidRPr="00D046F7">
              <w:rPr>
                <w:rFonts w:eastAsia="Times New Roman" w:cstheme="minorHAnsi"/>
                <w:lang w:val="en-US" w:eastAsia="el-GR"/>
              </w:rPr>
              <w:t xml:space="preserve"> </w:t>
            </w:r>
            <w:r w:rsidRPr="00D046F7">
              <w:rPr>
                <w:rFonts w:eastAsia="Times New Roman" w:cstheme="minorHAnsi"/>
                <w:lang w:eastAsia="el-GR"/>
              </w:rPr>
              <w:t>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7B91C47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222A80F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7742B607" w14:textId="77777777" w:rsidTr="005F68FA">
        <w:trPr>
          <w:trHeight w:val="28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398D6CD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8.8</w:t>
            </w:r>
          </w:p>
        </w:tc>
        <w:tc>
          <w:tcPr>
            <w:tcW w:w="1233" w:type="pct"/>
            <w:gridSpan w:val="2"/>
            <w:tcBorders>
              <w:top w:val="nil"/>
              <w:left w:val="nil"/>
              <w:bottom w:val="single" w:sz="4" w:space="0" w:color="auto"/>
              <w:right w:val="single" w:sz="4" w:space="0" w:color="auto"/>
            </w:tcBorders>
            <w:shd w:val="clear" w:color="auto" w:fill="auto"/>
            <w:hideMark/>
          </w:tcPr>
          <w:p w14:paraId="0196755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Ανάλυση</w:t>
            </w:r>
          </w:p>
        </w:tc>
        <w:tc>
          <w:tcPr>
            <w:tcW w:w="1222" w:type="pct"/>
            <w:tcBorders>
              <w:top w:val="nil"/>
              <w:left w:val="nil"/>
              <w:bottom w:val="single" w:sz="4" w:space="0" w:color="auto"/>
              <w:right w:val="single" w:sz="4" w:space="0" w:color="auto"/>
            </w:tcBorders>
            <w:shd w:val="clear" w:color="auto" w:fill="auto"/>
            <w:hideMark/>
          </w:tcPr>
          <w:p w14:paraId="041F50C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2532 x 1170 pixels 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406AF6E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628DDC2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7B29C6D9" w14:textId="77777777" w:rsidTr="005F68FA">
        <w:trPr>
          <w:trHeight w:val="570"/>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554E14C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8.9</w:t>
            </w:r>
          </w:p>
        </w:tc>
        <w:tc>
          <w:tcPr>
            <w:tcW w:w="1233" w:type="pct"/>
            <w:gridSpan w:val="2"/>
            <w:tcBorders>
              <w:top w:val="nil"/>
              <w:left w:val="nil"/>
              <w:bottom w:val="single" w:sz="4" w:space="0" w:color="auto"/>
              <w:right w:val="single" w:sz="4" w:space="0" w:color="auto"/>
            </w:tcBorders>
            <w:shd w:val="clear" w:color="auto" w:fill="auto"/>
            <w:hideMark/>
          </w:tcPr>
          <w:p w14:paraId="2F80791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Τύπος οθόνης</w:t>
            </w:r>
          </w:p>
        </w:tc>
        <w:tc>
          <w:tcPr>
            <w:tcW w:w="1222" w:type="pct"/>
            <w:tcBorders>
              <w:top w:val="nil"/>
              <w:left w:val="nil"/>
              <w:bottom w:val="single" w:sz="4" w:space="0" w:color="auto"/>
              <w:right w:val="single" w:sz="4" w:space="0" w:color="auto"/>
            </w:tcBorders>
            <w:shd w:val="clear" w:color="auto" w:fill="auto"/>
            <w:hideMark/>
          </w:tcPr>
          <w:p w14:paraId="6EB2AD9D"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xml:space="preserve">XDR OLED </w:t>
            </w:r>
            <w:r w:rsidRPr="00D046F7">
              <w:rPr>
                <w:rFonts w:eastAsia="Times New Roman" w:cstheme="minorHAnsi"/>
                <w:lang w:eastAsia="el-GR"/>
              </w:rPr>
              <w:t>ή</w:t>
            </w:r>
            <w:r w:rsidRPr="00D046F7">
              <w:rPr>
                <w:rFonts w:eastAsia="Times New Roman" w:cstheme="minorHAnsi"/>
                <w:lang w:val="en-US" w:eastAsia="el-GR"/>
              </w:rPr>
              <w:t xml:space="preserve"> </w:t>
            </w:r>
            <w:r w:rsidRPr="00D046F7">
              <w:rPr>
                <w:rFonts w:eastAsia="Times New Roman" w:cstheme="minorHAnsi"/>
                <w:lang w:eastAsia="el-GR"/>
              </w:rPr>
              <w:t>ισοδύναμο</w:t>
            </w:r>
          </w:p>
        </w:tc>
        <w:tc>
          <w:tcPr>
            <w:tcW w:w="1086" w:type="pct"/>
            <w:tcBorders>
              <w:top w:val="nil"/>
              <w:left w:val="nil"/>
              <w:bottom w:val="single" w:sz="4" w:space="0" w:color="auto"/>
              <w:right w:val="single" w:sz="4" w:space="0" w:color="auto"/>
            </w:tcBorders>
            <w:shd w:val="clear" w:color="auto" w:fill="auto"/>
            <w:noWrap/>
            <w:vAlign w:val="bottom"/>
            <w:hideMark/>
          </w:tcPr>
          <w:p w14:paraId="57BB51B3"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483A2EFF"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r>
      <w:tr w:rsidR="00D046F7" w:rsidRPr="00D046F7" w14:paraId="4421F615" w14:textId="77777777" w:rsidTr="005F68FA">
        <w:trPr>
          <w:trHeight w:val="570"/>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0CBE675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8.10</w:t>
            </w:r>
          </w:p>
        </w:tc>
        <w:tc>
          <w:tcPr>
            <w:tcW w:w="1233" w:type="pct"/>
            <w:gridSpan w:val="2"/>
            <w:tcBorders>
              <w:top w:val="nil"/>
              <w:left w:val="nil"/>
              <w:bottom w:val="single" w:sz="4" w:space="0" w:color="auto"/>
              <w:right w:val="single" w:sz="4" w:space="0" w:color="auto"/>
            </w:tcBorders>
            <w:shd w:val="clear" w:color="auto" w:fill="auto"/>
            <w:hideMark/>
          </w:tcPr>
          <w:p w14:paraId="7F8F863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Χειρισμός</w:t>
            </w:r>
          </w:p>
        </w:tc>
        <w:tc>
          <w:tcPr>
            <w:tcW w:w="1222" w:type="pct"/>
            <w:tcBorders>
              <w:top w:val="nil"/>
              <w:left w:val="nil"/>
              <w:bottom w:val="single" w:sz="4" w:space="0" w:color="auto"/>
              <w:right w:val="single" w:sz="4" w:space="0" w:color="auto"/>
            </w:tcBorders>
            <w:shd w:val="clear" w:color="auto" w:fill="auto"/>
            <w:hideMark/>
          </w:tcPr>
          <w:p w14:paraId="401BDCD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Οθόνη αφής (Touch screen)</w:t>
            </w:r>
          </w:p>
        </w:tc>
        <w:tc>
          <w:tcPr>
            <w:tcW w:w="1086" w:type="pct"/>
            <w:tcBorders>
              <w:top w:val="nil"/>
              <w:left w:val="nil"/>
              <w:bottom w:val="single" w:sz="4" w:space="0" w:color="auto"/>
              <w:right w:val="single" w:sz="4" w:space="0" w:color="auto"/>
            </w:tcBorders>
            <w:shd w:val="clear" w:color="auto" w:fill="auto"/>
            <w:noWrap/>
            <w:vAlign w:val="bottom"/>
            <w:hideMark/>
          </w:tcPr>
          <w:p w14:paraId="07F50D3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5F07AA6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211F98A" w14:textId="77777777" w:rsidTr="005F68FA">
        <w:trPr>
          <w:trHeight w:val="300"/>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65EA5F5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8.11</w:t>
            </w:r>
          </w:p>
        </w:tc>
        <w:tc>
          <w:tcPr>
            <w:tcW w:w="1233" w:type="pct"/>
            <w:gridSpan w:val="2"/>
            <w:tcBorders>
              <w:top w:val="nil"/>
              <w:left w:val="nil"/>
              <w:bottom w:val="single" w:sz="4" w:space="0" w:color="auto"/>
              <w:right w:val="single" w:sz="4" w:space="0" w:color="auto"/>
            </w:tcBorders>
            <w:shd w:val="clear" w:color="auto" w:fill="auto"/>
            <w:vAlign w:val="bottom"/>
            <w:hideMark/>
          </w:tcPr>
          <w:p w14:paraId="6B58730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Βασική Κάμερα</w:t>
            </w:r>
          </w:p>
        </w:tc>
        <w:tc>
          <w:tcPr>
            <w:tcW w:w="1222" w:type="pct"/>
            <w:tcBorders>
              <w:top w:val="nil"/>
              <w:left w:val="nil"/>
              <w:bottom w:val="single" w:sz="4" w:space="0" w:color="auto"/>
              <w:right w:val="single" w:sz="4" w:space="0" w:color="auto"/>
            </w:tcBorders>
            <w:shd w:val="clear" w:color="auto" w:fill="auto"/>
            <w:hideMark/>
          </w:tcPr>
          <w:p w14:paraId="3B41DF5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Τριπλή</w:t>
            </w:r>
          </w:p>
        </w:tc>
        <w:tc>
          <w:tcPr>
            <w:tcW w:w="1086" w:type="pct"/>
            <w:tcBorders>
              <w:top w:val="nil"/>
              <w:left w:val="nil"/>
              <w:bottom w:val="single" w:sz="4" w:space="0" w:color="auto"/>
              <w:right w:val="single" w:sz="4" w:space="0" w:color="auto"/>
            </w:tcBorders>
            <w:shd w:val="clear" w:color="auto" w:fill="auto"/>
            <w:noWrap/>
            <w:vAlign w:val="bottom"/>
            <w:hideMark/>
          </w:tcPr>
          <w:p w14:paraId="6922A42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7100ADA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1A5FD21" w14:textId="77777777" w:rsidTr="005F68FA">
        <w:trPr>
          <w:trHeight w:val="28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469F0D4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8.13</w:t>
            </w:r>
          </w:p>
        </w:tc>
        <w:tc>
          <w:tcPr>
            <w:tcW w:w="1233" w:type="pct"/>
            <w:gridSpan w:val="2"/>
            <w:tcBorders>
              <w:top w:val="nil"/>
              <w:left w:val="nil"/>
              <w:bottom w:val="single" w:sz="4" w:space="0" w:color="auto"/>
              <w:right w:val="single" w:sz="4" w:space="0" w:color="auto"/>
            </w:tcBorders>
            <w:shd w:val="clear" w:color="auto" w:fill="auto"/>
            <w:hideMark/>
          </w:tcPr>
          <w:p w14:paraId="5ECE51E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Ανάλυση κάθε Κάμερας</w:t>
            </w:r>
          </w:p>
        </w:tc>
        <w:tc>
          <w:tcPr>
            <w:tcW w:w="1222" w:type="pct"/>
            <w:tcBorders>
              <w:top w:val="nil"/>
              <w:left w:val="nil"/>
              <w:bottom w:val="single" w:sz="4" w:space="0" w:color="auto"/>
              <w:right w:val="single" w:sz="4" w:space="0" w:color="auto"/>
            </w:tcBorders>
            <w:shd w:val="clear" w:color="auto" w:fill="auto"/>
            <w:hideMark/>
          </w:tcPr>
          <w:p w14:paraId="2C2A2D8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12 MP 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692200A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58806B6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2F827765" w14:textId="77777777" w:rsidTr="005F68FA">
        <w:trPr>
          <w:trHeight w:val="28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67ECAE3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8.14</w:t>
            </w:r>
          </w:p>
        </w:tc>
        <w:tc>
          <w:tcPr>
            <w:tcW w:w="1233" w:type="pct"/>
            <w:gridSpan w:val="2"/>
            <w:tcBorders>
              <w:top w:val="nil"/>
              <w:left w:val="nil"/>
              <w:bottom w:val="single" w:sz="4" w:space="0" w:color="auto"/>
              <w:right w:val="single" w:sz="4" w:space="0" w:color="auto"/>
            </w:tcBorders>
            <w:shd w:val="clear" w:color="auto" w:fill="auto"/>
            <w:hideMark/>
          </w:tcPr>
          <w:p w14:paraId="7DE5061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Flash</w:t>
            </w:r>
          </w:p>
        </w:tc>
        <w:tc>
          <w:tcPr>
            <w:tcW w:w="1222" w:type="pct"/>
            <w:tcBorders>
              <w:top w:val="nil"/>
              <w:left w:val="nil"/>
              <w:bottom w:val="single" w:sz="4" w:space="0" w:color="auto"/>
              <w:right w:val="single" w:sz="4" w:space="0" w:color="auto"/>
            </w:tcBorders>
            <w:shd w:val="clear" w:color="auto" w:fill="auto"/>
            <w:hideMark/>
          </w:tcPr>
          <w:p w14:paraId="5626A4F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1086" w:type="pct"/>
            <w:tcBorders>
              <w:top w:val="nil"/>
              <w:left w:val="nil"/>
              <w:bottom w:val="single" w:sz="4" w:space="0" w:color="auto"/>
              <w:right w:val="single" w:sz="4" w:space="0" w:color="auto"/>
            </w:tcBorders>
            <w:shd w:val="clear" w:color="auto" w:fill="auto"/>
            <w:noWrap/>
            <w:vAlign w:val="bottom"/>
            <w:hideMark/>
          </w:tcPr>
          <w:p w14:paraId="2392D1F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528E132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2A6D43BE" w14:textId="77777777" w:rsidTr="005F68FA">
        <w:trPr>
          <w:trHeight w:val="1710"/>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3B2B338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lastRenderedPageBreak/>
              <w:t>8.15</w:t>
            </w:r>
          </w:p>
        </w:tc>
        <w:tc>
          <w:tcPr>
            <w:tcW w:w="1233" w:type="pct"/>
            <w:gridSpan w:val="2"/>
            <w:tcBorders>
              <w:top w:val="nil"/>
              <w:left w:val="nil"/>
              <w:bottom w:val="single" w:sz="4" w:space="0" w:color="auto"/>
              <w:right w:val="single" w:sz="4" w:space="0" w:color="auto"/>
            </w:tcBorders>
            <w:shd w:val="clear" w:color="auto" w:fill="auto"/>
            <w:hideMark/>
          </w:tcPr>
          <w:p w14:paraId="0365D4F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Βίντεο</w:t>
            </w:r>
          </w:p>
        </w:tc>
        <w:tc>
          <w:tcPr>
            <w:tcW w:w="1222" w:type="pct"/>
            <w:tcBorders>
              <w:top w:val="nil"/>
              <w:left w:val="nil"/>
              <w:bottom w:val="single" w:sz="4" w:space="0" w:color="auto"/>
              <w:right w:val="single" w:sz="4" w:space="0" w:color="auto"/>
            </w:tcBorders>
            <w:shd w:val="clear" w:color="auto" w:fill="auto"/>
            <w:hideMark/>
          </w:tcPr>
          <w:p w14:paraId="74A6A27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1080</w:t>
            </w:r>
            <w:r w:rsidRPr="00D046F7">
              <w:rPr>
                <w:rFonts w:eastAsia="Times New Roman" w:cstheme="minorHAnsi"/>
                <w:lang w:val="en-US" w:eastAsia="el-GR"/>
              </w:rPr>
              <w:t>p</w:t>
            </w:r>
            <w:r w:rsidRPr="00D046F7">
              <w:rPr>
                <w:rFonts w:eastAsia="Times New Roman" w:cstheme="minorHAnsi"/>
                <w:lang w:eastAsia="el-GR"/>
              </w:rPr>
              <w:t xml:space="preserve"> 30</w:t>
            </w:r>
            <w:r w:rsidRPr="00D046F7">
              <w:rPr>
                <w:rFonts w:eastAsia="Times New Roman" w:cstheme="minorHAnsi"/>
                <w:lang w:val="en-US" w:eastAsia="el-GR"/>
              </w:rPr>
              <w:t>fps</w:t>
            </w:r>
            <w:r w:rsidRPr="00D046F7">
              <w:rPr>
                <w:rFonts w:eastAsia="Times New Roman" w:cstheme="minorHAnsi"/>
                <w:lang w:eastAsia="el-GR"/>
              </w:rPr>
              <w:t>1080</w:t>
            </w:r>
            <w:r w:rsidRPr="00D046F7">
              <w:rPr>
                <w:rFonts w:eastAsia="Times New Roman" w:cstheme="minorHAnsi"/>
                <w:lang w:val="en-US" w:eastAsia="el-GR"/>
              </w:rPr>
              <w:t>p</w:t>
            </w:r>
            <w:r w:rsidRPr="00D046F7">
              <w:rPr>
                <w:rFonts w:eastAsia="Times New Roman" w:cstheme="minorHAnsi"/>
                <w:lang w:eastAsia="el-GR"/>
              </w:rPr>
              <w:t xml:space="preserve"> 60</w:t>
            </w:r>
            <w:r w:rsidRPr="00D046F7">
              <w:rPr>
                <w:rFonts w:eastAsia="Times New Roman" w:cstheme="minorHAnsi"/>
                <w:lang w:val="en-US" w:eastAsia="el-GR"/>
              </w:rPr>
              <w:t>fps</w:t>
            </w:r>
            <w:r w:rsidRPr="00D046F7">
              <w:rPr>
                <w:rFonts w:eastAsia="Times New Roman" w:cstheme="minorHAnsi"/>
                <w:lang w:eastAsia="el-GR"/>
              </w:rPr>
              <w:t>4</w:t>
            </w:r>
            <w:r w:rsidRPr="00D046F7">
              <w:rPr>
                <w:rFonts w:eastAsia="Times New Roman" w:cstheme="minorHAnsi"/>
                <w:lang w:val="en-US" w:eastAsia="el-GR"/>
              </w:rPr>
              <w:t>K</w:t>
            </w:r>
            <w:r w:rsidRPr="00D046F7">
              <w:rPr>
                <w:rFonts w:eastAsia="Times New Roman" w:cstheme="minorHAnsi"/>
                <w:lang w:eastAsia="el-GR"/>
              </w:rPr>
              <w:t xml:space="preserve"> 30</w:t>
            </w:r>
            <w:r w:rsidRPr="00D046F7">
              <w:rPr>
                <w:rFonts w:eastAsia="Times New Roman" w:cstheme="minorHAnsi"/>
                <w:lang w:val="en-US" w:eastAsia="el-GR"/>
              </w:rPr>
              <w:t>fps</w:t>
            </w:r>
            <w:r w:rsidRPr="00D046F7">
              <w:rPr>
                <w:rFonts w:eastAsia="Times New Roman" w:cstheme="minorHAnsi"/>
                <w:lang w:eastAsia="el-GR"/>
              </w:rPr>
              <w:t>4</w:t>
            </w:r>
            <w:r w:rsidRPr="00D046F7">
              <w:rPr>
                <w:rFonts w:eastAsia="Times New Roman" w:cstheme="minorHAnsi"/>
                <w:lang w:val="en-US" w:eastAsia="el-GR"/>
              </w:rPr>
              <w:t>K</w:t>
            </w:r>
            <w:r w:rsidRPr="00D046F7">
              <w:rPr>
                <w:rFonts w:eastAsia="Times New Roman" w:cstheme="minorHAnsi"/>
                <w:lang w:eastAsia="el-GR"/>
              </w:rPr>
              <w:t xml:space="preserve"> 60</w:t>
            </w:r>
            <w:r w:rsidRPr="00D046F7">
              <w:rPr>
                <w:rFonts w:eastAsia="Times New Roman" w:cstheme="minorHAnsi"/>
                <w:lang w:val="en-US" w:eastAsia="el-GR"/>
              </w:rPr>
              <w:t>fps</w:t>
            </w:r>
            <w:r w:rsidRPr="00D046F7">
              <w:rPr>
                <w:rFonts w:eastAsia="Times New Roman" w:cstheme="minorHAnsi"/>
                <w:lang w:eastAsia="el-GR"/>
              </w:rPr>
              <w:t>720</w:t>
            </w:r>
            <w:r w:rsidRPr="00D046F7">
              <w:rPr>
                <w:rFonts w:eastAsia="Times New Roman" w:cstheme="minorHAnsi"/>
                <w:lang w:val="en-US" w:eastAsia="el-GR"/>
              </w:rPr>
              <w:t>p</w:t>
            </w:r>
            <w:r w:rsidRPr="00D046F7">
              <w:rPr>
                <w:rFonts w:eastAsia="Times New Roman" w:cstheme="minorHAnsi"/>
                <w:lang w:eastAsia="el-GR"/>
              </w:rPr>
              <w:t xml:space="preserve"> 30</w:t>
            </w:r>
            <w:r w:rsidRPr="00D046F7">
              <w:rPr>
                <w:rFonts w:eastAsia="Times New Roman" w:cstheme="minorHAnsi"/>
                <w:lang w:val="en-US" w:eastAsia="el-GR"/>
              </w:rPr>
              <w:t>fps</w:t>
            </w:r>
            <w:r w:rsidRPr="00D046F7">
              <w:rPr>
                <w:rFonts w:eastAsia="Times New Roman" w:cstheme="minorHAnsi"/>
                <w:lang w:eastAsia="el-GR"/>
              </w:rPr>
              <w:t>1080</w:t>
            </w:r>
            <w:r w:rsidRPr="00D046F7">
              <w:rPr>
                <w:rFonts w:eastAsia="Times New Roman" w:cstheme="minorHAnsi"/>
                <w:lang w:val="en-US" w:eastAsia="el-GR"/>
              </w:rPr>
              <w:t>p</w:t>
            </w:r>
            <w:r w:rsidRPr="00D046F7">
              <w:rPr>
                <w:rFonts w:eastAsia="Times New Roman" w:cstheme="minorHAnsi"/>
                <w:lang w:eastAsia="el-GR"/>
              </w:rPr>
              <w:t xml:space="preserve"> 240</w:t>
            </w:r>
            <w:r w:rsidRPr="00D046F7">
              <w:rPr>
                <w:rFonts w:eastAsia="Times New Roman" w:cstheme="minorHAnsi"/>
                <w:lang w:val="en-US" w:eastAsia="el-GR"/>
              </w:rPr>
              <w:t>fps</w:t>
            </w:r>
            <w:r w:rsidRPr="00D046F7">
              <w:rPr>
                <w:rFonts w:eastAsia="Times New Roman" w:cstheme="minorHAnsi"/>
                <w:lang w:eastAsia="el-GR"/>
              </w:rPr>
              <w:t xml:space="preserve"> </w:t>
            </w:r>
            <w:r w:rsidRPr="00D046F7">
              <w:rPr>
                <w:rFonts w:eastAsia="Times New Roman" w:cstheme="minorHAnsi"/>
                <w:lang w:val="en-US" w:eastAsia="el-GR"/>
              </w:rPr>
              <w:t>Slow</w:t>
            </w:r>
            <w:r w:rsidRPr="00D046F7">
              <w:rPr>
                <w:rFonts w:eastAsia="Times New Roman" w:cstheme="minorHAnsi"/>
                <w:lang w:eastAsia="el-GR"/>
              </w:rPr>
              <w:t xml:space="preserve"> </w:t>
            </w:r>
            <w:r w:rsidRPr="00D046F7">
              <w:rPr>
                <w:rFonts w:eastAsia="Times New Roman" w:cstheme="minorHAnsi"/>
                <w:lang w:val="en-US" w:eastAsia="el-GR"/>
              </w:rPr>
              <w:t>Motion</w:t>
            </w:r>
            <w:r w:rsidRPr="00D046F7">
              <w:rPr>
                <w:rFonts w:eastAsia="Times New Roman" w:cstheme="minorHAnsi"/>
                <w:lang w:eastAsia="el-GR"/>
              </w:rPr>
              <w:t xml:space="preserve"> 1080</w:t>
            </w:r>
            <w:r w:rsidRPr="00D046F7">
              <w:rPr>
                <w:rFonts w:eastAsia="Times New Roman" w:cstheme="minorHAnsi"/>
                <w:lang w:val="en-US" w:eastAsia="el-GR"/>
              </w:rPr>
              <w:t>p</w:t>
            </w:r>
            <w:r w:rsidRPr="00D046F7">
              <w:rPr>
                <w:rFonts w:eastAsia="Times New Roman" w:cstheme="minorHAnsi"/>
                <w:lang w:eastAsia="el-GR"/>
              </w:rPr>
              <w:t xml:space="preserve"> 120</w:t>
            </w:r>
            <w:r w:rsidRPr="00D046F7">
              <w:rPr>
                <w:rFonts w:eastAsia="Times New Roman" w:cstheme="minorHAnsi"/>
                <w:lang w:val="en-US" w:eastAsia="el-GR"/>
              </w:rPr>
              <w:t>fps</w:t>
            </w:r>
            <w:r w:rsidRPr="00D046F7">
              <w:rPr>
                <w:rFonts w:eastAsia="Times New Roman" w:cstheme="minorHAnsi"/>
                <w:lang w:eastAsia="el-GR"/>
              </w:rPr>
              <w:t xml:space="preserve"> </w:t>
            </w:r>
            <w:r w:rsidRPr="00D046F7">
              <w:rPr>
                <w:rFonts w:eastAsia="Times New Roman" w:cstheme="minorHAnsi"/>
                <w:lang w:val="en-US" w:eastAsia="el-GR"/>
              </w:rPr>
              <w:t>Slow</w:t>
            </w:r>
            <w:r w:rsidRPr="00D046F7">
              <w:rPr>
                <w:rFonts w:eastAsia="Times New Roman" w:cstheme="minorHAnsi"/>
                <w:lang w:eastAsia="el-GR"/>
              </w:rPr>
              <w:t xml:space="preserve"> </w:t>
            </w:r>
            <w:r w:rsidRPr="00D046F7">
              <w:rPr>
                <w:rFonts w:eastAsia="Times New Roman" w:cstheme="minorHAnsi"/>
                <w:lang w:val="en-US" w:eastAsia="el-GR"/>
              </w:rPr>
              <w:t>Motion</w:t>
            </w:r>
            <w:r w:rsidRPr="00D046F7">
              <w:rPr>
                <w:rFonts w:eastAsia="Times New Roman" w:cstheme="minorHAnsi"/>
                <w:lang w:eastAsia="el-GR"/>
              </w:rPr>
              <w:t xml:space="preserve"> ή ισοδύναμο</w:t>
            </w:r>
          </w:p>
        </w:tc>
        <w:tc>
          <w:tcPr>
            <w:tcW w:w="1086" w:type="pct"/>
            <w:tcBorders>
              <w:top w:val="nil"/>
              <w:left w:val="nil"/>
              <w:bottom w:val="single" w:sz="4" w:space="0" w:color="auto"/>
              <w:right w:val="single" w:sz="4" w:space="0" w:color="auto"/>
            </w:tcBorders>
            <w:shd w:val="clear" w:color="auto" w:fill="auto"/>
            <w:noWrap/>
            <w:vAlign w:val="bottom"/>
            <w:hideMark/>
          </w:tcPr>
          <w:p w14:paraId="37B2F68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val="en-US"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67A7C63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val="en-US" w:eastAsia="el-GR"/>
              </w:rPr>
              <w:t> </w:t>
            </w:r>
          </w:p>
        </w:tc>
      </w:tr>
      <w:tr w:rsidR="00D046F7" w:rsidRPr="00D046F7" w14:paraId="6C21091D" w14:textId="77777777" w:rsidTr="005F68FA">
        <w:trPr>
          <w:trHeight w:val="28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3CCC963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8.16</w:t>
            </w:r>
          </w:p>
        </w:tc>
        <w:tc>
          <w:tcPr>
            <w:tcW w:w="1233" w:type="pct"/>
            <w:gridSpan w:val="2"/>
            <w:tcBorders>
              <w:top w:val="nil"/>
              <w:left w:val="nil"/>
              <w:bottom w:val="single" w:sz="4" w:space="0" w:color="auto"/>
              <w:right w:val="single" w:sz="4" w:space="0" w:color="auto"/>
            </w:tcBorders>
            <w:shd w:val="clear" w:color="auto" w:fill="auto"/>
            <w:hideMark/>
          </w:tcPr>
          <w:p w14:paraId="0FAC36D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Ανάλυση Selfie Κάμερας</w:t>
            </w:r>
          </w:p>
        </w:tc>
        <w:tc>
          <w:tcPr>
            <w:tcW w:w="1222" w:type="pct"/>
            <w:tcBorders>
              <w:top w:val="nil"/>
              <w:left w:val="nil"/>
              <w:bottom w:val="single" w:sz="4" w:space="0" w:color="auto"/>
              <w:right w:val="single" w:sz="4" w:space="0" w:color="auto"/>
            </w:tcBorders>
            <w:shd w:val="clear" w:color="auto" w:fill="auto"/>
            <w:hideMark/>
          </w:tcPr>
          <w:p w14:paraId="5CC0B50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12 MP 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67EE1FC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35467C7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64CE1C0"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4A67865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8.17</w:t>
            </w:r>
          </w:p>
        </w:tc>
        <w:tc>
          <w:tcPr>
            <w:tcW w:w="1233" w:type="pct"/>
            <w:gridSpan w:val="2"/>
            <w:tcBorders>
              <w:top w:val="nil"/>
              <w:left w:val="nil"/>
              <w:bottom w:val="single" w:sz="4" w:space="0" w:color="auto"/>
              <w:right w:val="single" w:sz="4" w:space="0" w:color="auto"/>
            </w:tcBorders>
            <w:shd w:val="clear" w:color="auto" w:fill="auto"/>
            <w:vAlign w:val="center"/>
            <w:hideMark/>
          </w:tcPr>
          <w:p w14:paraId="009A55C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Εγγύηση </w:t>
            </w:r>
          </w:p>
        </w:tc>
        <w:tc>
          <w:tcPr>
            <w:tcW w:w="1222" w:type="pct"/>
            <w:tcBorders>
              <w:top w:val="nil"/>
              <w:left w:val="nil"/>
              <w:bottom w:val="single" w:sz="4" w:space="0" w:color="auto"/>
              <w:right w:val="single" w:sz="4" w:space="0" w:color="auto"/>
            </w:tcBorders>
            <w:shd w:val="clear" w:color="auto" w:fill="auto"/>
            <w:vAlign w:val="bottom"/>
            <w:hideMark/>
          </w:tcPr>
          <w:p w14:paraId="3BD8C14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τουλάχιστον 2 έτη</w:t>
            </w:r>
          </w:p>
        </w:tc>
        <w:tc>
          <w:tcPr>
            <w:tcW w:w="1086" w:type="pct"/>
            <w:tcBorders>
              <w:top w:val="nil"/>
              <w:left w:val="nil"/>
              <w:bottom w:val="single" w:sz="4" w:space="0" w:color="auto"/>
              <w:right w:val="single" w:sz="4" w:space="0" w:color="auto"/>
            </w:tcBorders>
            <w:shd w:val="clear" w:color="auto" w:fill="auto"/>
            <w:noWrap/>
            <w:vAlign w:val="bottom"/>
            <w:hideMark/>
          </w:tcPr>
          <w:p w14:paraId="057AA2E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4CC9018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FF9C3BE" w14:textId="77777777" w:rsidTr="005F68FA">
        <w:trPr>
          <w:trHeight w:val="315"/>
          <w:jc w:val="center"/>
        </w:trPr>
        <w:tc>
          <w:tcPr>
            <w:tcW w:w="596" w:type="pct"/>
            <w:tcBorders>
              <w:top w:val="nil"/>
              <w:left w:val="single" w:sz="4" w:space="0" w:color="auto"/>
              <w:bottom w:val="single" w:sz="4" w:space="0" w:color="auto"/>
              <w:right w:val="single" w:sz="4" w:space="0" w:color="auto"/>
            </w:tcBorders>
            <w:shd w:val="clear" w:color="000000" w:fill="BDD6EE"/>
            <w:vAlign w:val="center"/>
            <w:hideMark/>
          </w:tcPr>
          <w:p w14:paraId="5E7D5BB0"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9</w:t>
            </w:r>
          </w:p>
        </w:tc>
        <w:tc>
          <w:tcPr>
            <w:tcW w:w="4404" w:type="pct"/>
            <w:gridSpan w:val="5"/>
            <w:tcBorders>
              <w:top w:val="single" w:sz="4" w:space="0" w:color="auto"/>
              <w:left w:val="nil"/>
              <w:bottom w:val="single" w:sz="4" w:space="0" w:color="auto"/>
              <w:right w:val="single" w:sz="4" w:space="0" w:color="auto"/>
            </w:tcBorders>
            <w:shd w:val="clear" w:color="000000" w:fill="BDD6EE"/>
            <w:vAlign w:val="bottom"/>
            <w:hideMark/>
          </w:tcPr>
          <w:p w14:paraId="0A336015" w14:textId="77777777" w:rsidR="00D046F7" w:rsidRPr="00D046F7" w:rsidRDefault="00D046F7" w:rsidP="00D046F7">
            <w:pPr>
              <w:spacing w:after="0" w:line="240" w:lineRule="auto"/>
              <w:rPr>
                <w:rFonts w:eastAsia="Times New Roman" w:cstheme="minorHAnsi"/>
                <w:b/>
                <w:bCs/>
                <w:lang w:eastAsia="el-GR"/>
              </w:rPr>
            </w:pPr>
            <w:r w:rsidRPr="00D046F7">
              <w:rPr>
                <w:rFonts w:eastAsia="Times New Roman" w:cstheme="minorHAnsi"/>
                <w:b/>
                <w:bCs/>
                <w:lang w:eastAsia="el-GR"/>
              </w:rPr>
              <w:t>Ρολόι χειρός smart watch με αισθητήρες</w:t>
            </w:r>
          </w:p>
        </w:tc>
      </w:tr>
      <w:tr w:rsidR="00D046F7" w:rsidRPr="00D046F7" w14:paraId="52B275BF"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5BD7401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9.1</w:t>
            </w:r>
          </w:p>
        </w:tc>
        <w:tc>
          <w:tcPr>
            <w:tcW w:w="1233" w:type="pct"/>
            <w:gridSpan w:val="2"/>
            <w:tcBorders>
              <w:top w:val="nil"/>
              <w:left w:val="nil"/>
              <w:bottom w:val="single" w:sz="4" w:space="0" w:color="auto"/>
              <w:right w:val="single" w:sz="4" w:space="0" w:color="auto"/>
            </w:tcBorders>
            <w:shd w:val="clear" w:color="auto" w:fill="auto"/>
            <w:vAlign w:val="center"/>
            <w:hideMark/>
          </w:tcPr>
          <w:p w14:paraId="6BC38E8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ΤΕΜΑΧΙΑ</w:t>
            </w:r>
          </w:p>
        </w:tc>
        <w:tc>
          <w:tcPr>
            <w:tcW w:w="1222" w:type="pct"/>
            <w:tcBorders>
              <w:top w:val="nil"/>
              <w:left w:val="nil"/>
              <w:bottom w:val="single" w:sz="4" w:space="0" w:color="auto"/>
              <w:right w:val="single" w:sz="4" w:space="0" w:color="auto"/>
            </w:tcBorders>
            <w:shd w:val="clear" w:color="auto" w:fill="auto"/>
            <w:vAlign w:val="bottom"/>
            <w:hideMark/>
          </w:tcPr>
          <w:p w14:paraId="48406DE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w:t>
            </w:r>
          </w:p>
        </w:tc>
        <w:tc>
          <w:tcPr>
            <w:tcW w:w="1086" w:type="pct"/>
            <w:tcBorders>
              <w:top w:val="nil"/>
              <w:left w:val="nil"/>
              <w:bottom w:val="single" w:sz="4" w:space="0" w:color="auto"/>
              <w:right w:val="single" w:sz="4" w:space="0" w:color="auto"/>
            </w:tcBorders>
            <w:shd w:val="clear" w:color="auto" w:fill="auto"/>
            <w:noWrap/>
            <w:vAlign w:val="bottom"/>
            <w:hideMark/>
          </w:tcPr>
          <w:p w14:paraId="6AC5C14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3F95037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8AC5A6D"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235BFCD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9.2</w:t>
            </w:r>
          </w:p>
        </w:tc>
        <w:tc>
          <w:tcPr>
            <w:tcW w:w="1233" w:type="pct"/>
            <w:gridSpan w:val="2"/>
            <w:tcBorders>
              <w:top w:val="nil"/>
              <w:left w:val="nil"/>
              <w:bottom w:val="single" w:sz="4" w:space="0" w:color="auto"/>
              <w:right w:val="single" w:sz="4" w:space="0" w:color="auto"/>
            </w:tcBorders>
            <w:shd w:val="clear" w:color="auto" w:fill="auto"/>
            <w:vAlign w:val="center"/>
            <w:hideMark/>
          </w:tcPr>
          <w:p w14:paraId="1AFFF03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Τύπος Οθόνης</w:t>
            </w:r>
          </w:p>
        </w:tc>
        <w:tc>
          <w:tcPr>
            <w:tcW w:w="1222" w:type="pct"/>
            <w:tcBorders>
              <w:top w:val="nil"/>
              <w:left w:val="nil"/>
              <w:bottom w:val="single" w:sz="4" w:space="0" w:color="auto"/>
              <w:right w:val="single" w:sz="4" w:space="0" w:color="auto"/>
            </w:tcBorders>
            <w:shd w:val="clear" w:color="auto" w:fill="auto"/>
            <w:vAlign w:val="center"/>
            <w:hideMark/>
          </w:tcPr>
          <w:p w14:paraId="67AF509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OLED</w:t>
            </w:r>
          </w:p>
        </w:tc>
        <w:tc>
          <w:tcPr>
            <w:tcW w:w="1086" w:type="pct"/>
            <w:tcBorders>
              <w:top w:val="nil"/>
              <w:left w:val="nil"/>
              <w:bottom w:val="single" w:sz="4" w:space="0" w:color="auto"/>
              <w:right w:val="single" w:sz="4" w:space="0" w:color="auto"/>
            </w:tcBorders>
            <w:shd w:val="clear" w:color="auto" w:fill="auto"/>
            <w:noWrap/>
            <w:vAlign w:val="bottom"/>
            <w:hideMark/>
          </w:tcPr>
          <w:p w14:paraId="4BB365D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3C565FF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7A5389D6"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6715DD5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9.3</w:t>
            </w:r>
          </w:p>
        </w:tc>
        <w:tc>
          <w:tcPr>
            <w:tcW w:w="1233" w:type="pct"/>
            <w:gridSpan w:val="2"/>
            <w:tcBorders>
              <w:top w:val="nil"/>
              <w:left w:val="nil"/>
              <w:bottom w:val="single" w:sz="4" w:space="0" w:color="auto"/>
              <w:right w:val="single" w:sz="4" w:space="0" w:color="auto"/>
            </w:tcBorders>
            <w:shd w:val="clear" w:color="auto" w:fill="auto"/>
            <w:vAlign w:val="center"/>
            <w:hideMark/>
          </w:tcPr>
          <w:p w14:paraId="4CD83E7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Οθόνη Αφής</w:t>
            </w:r>
          </w:p>
        </w:tc>
        <w:tc>
          <w:tcPr>
            <w:tcW w:w="1222" w:type="pct"/>
            <w:tcBorders>
              <w:top w:val="nil"/>
              <w:left w:val="nil"/>
              <w:bottom w:val="single" w:sz="4" w:space="0" w:color="auto"/>
              <w:right w:val="single" w:sz="4" w:space="0" w:color="auto"/>
            </w:tcBorders>
            <w:shd w:val="clear" w:color="auto" w:fill="auto"/>
            <w:vAlign w:val="center"/>
            <w:hideMark/>
          </w:tcPr>
          <w:p w14:paraId="1EE17DD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1086" w:type="pct"/>
            <w:tcBorders>
              <w:top w:val="nil"/>
              <w:left w:val="nil"/>
              <w:bottom w:val="single" w:sz="4" w:space="0" w:color="auto"/>
              <w:right w:val="single" w:sz="4" w:space="0" w:color="auto"/>
            </w:tcBorders>
            <w:shd w:val="clear" w:color="auto" w:fill="auto"/>
            <w:noWrap/>
            <w:vAlign w:val="bottom"/>
            <w:hideMark/>
          </w:tcPr>
          <w:p w14:paraId="4BA4E7A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105725D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24223EC6"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71DBC3A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9.4</w:t>
            </w:r>
          </w:p>
        </w:tc>
        <w:tc>
          <w:tcPr>
            <w:tcW w:w="1233" w:type="pct"/>
            <w:gridSpan w:val="2"/>
            <w:tcBorders>
              <w:top w:val="nil"/>
              <w:left w:val="nil"/>
              <w:bottom w:val="single" w:sz="4" w:space="0" w:color="auto"/>
              <w:right w:val="single" w:sz="4" w:space="0" w:color="auto"/>
            </w:tcBorders>
            <w:shd w:val="clear" w:color="auto" w:fill="auto"/>
            <w:vAlign w:val="center"/>
            <w:hideMark/>
          </w:tcPr>
          <w:p w14:paraId="16EF14F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Εσωτερική Μνήμη Αποθήκευσης</w:t>
            </w:r>
          </w:p>
        </w:tc>
        <w:tc>
          <w:tcPr>
            <w:tcW w:w="1222" w:type="pct"/>
            <w:tcBorders>
              <w:top w:val="nil"/>
              <w:left w:val="nil"/>
              <w:bottom w:val="single" w:sz="4" w:space="0" w:color="auto"/>
              <w:right w:val="single" w:sz="4" w:space="0" w:color="auto"/>
            </w:tcBorders>
            <w:shd w:val="clear" w:color="auto" w:fill="auto"/>
            <w:vAlign w:val="center"/>
            <w:hideMark/>
          </w:tcPr>
          <w:p w14:paraId="6D046CC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32 GB 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5DCEADD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5CF0FCE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5FCB020"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50CEEF25"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9.5</w:t>
            </w:r>
          </w:p>
        </w:tc>
        <w:tc>
          <w:tcPr>
            <w:tcW w:w="1233" w:type="pct"/>
            <w:gridSpan w:val="2"/>
            <w:tcBorders>
              <w:top w:val="nil"/>
              <w:left w:val="nil"/>
              <w:bottom w:val="single" w:sz="4" w:space="0" w:color="auto"/>
              <w:right w:val="single" w:sz="4" w:space="0" w:color="auto"/>
            </w:tcBorders>
            <w:shd w:val="clear" w:color="auto" w:fill="auto"/>
            <w:vAlign w:val="center"/>
            <w:hideMark/>
          </w:tcPr>
          <w:p w14:paraId="2DB947A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Συμβατό Λειτουργικό Σύστημα</w:t>
            </w:r>
          </w:p>
        </w:tc>
        <w:tc>
          <w:tcPr>
            <w:tcW w:w="1222" w:type="pct"/>
            <w:tcBorders>
              <w:top w:val="nil"/>
              <w:left w:val="nil"/>
              <w:bottom w:val="single" w:sz="4" w:space="0" w:color="auto"/>
              <w:right w:val="single" w:sz="4" w:space="0" w:color="auto"/>
            </w:tcBorders>
            <w:shd w:val="clear" w:color="auto" w:fill="auto"/>
            <w:vAlign w:val="center"/>
            <w:hideMark/>
          </w:tcPr>
          <w:p w14:paraId="37FE395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iOS</w:t>
            </w:r>
            <w:r w:rsidRPr="00D046F7">
              <w:rPr>
                <w:rFonts w:eastAsia="Times New Roman" w:cstheme="minorHAnsi"/>
                <w:lang w:val="en-US" w:eastAsia="el-GR"/>
              </w:rPr>
              <w:t xml:space="preserve"> </w:t>
            </w:r>
            <w:r w:rsidRPr="00D046F7">
              <w:rPr>
                <w:rFonts w:eastAsia="Times New Roman" w:cstheme="minorHAnsi"/>
                <w:lang w:eastAsia="el-GR"/>
              </w:rPr>
              <w:t>ή ισοδύναμο</w:t>
            </w:r>
          </w:p>
        </w:tc>
        <w:tc>
          <w:tcPr>
            <w:tcW w:w="1086" w:type="pct"/>
            <w:tcBorders>
              <w:top w:val="nil"/>
              <w:left w:val="nil"/>
              <w:bottom w:val="single" w:sz="4" w:space="0" w:color="auto"/>
              <w:right w:val="single" w:sz="4" w:space="0" w:color="auto"/>
            </w:tcBorders>
            <w:shd w:val="clear" w:color="auto" w:fill="auto"/>
            <w:noWrap/>
            <w:vAlign w:val="bottom"/>
            <w:hideMark/>
          </w:tcPr>
          <w:p w14:paraId="2EE9B0F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5637CE9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4E5FEA1"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39FD837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9.6</w:t>
            </w:r>
          </w:p>
        </w:tc>
        <w:tc>
          <w:tcPr>
            <w:tcW w:w="1233" w:type="pct"/>
            <w:gridSpan w:val="2"/>
            <w:tcBorders>
              <w:top w:val="nil"/>
              <w:left w:val="nil"/>
              <w:bottom w:val="single" w:sz="4" w:space="0" w:color="auto"/>
              <w:right w:val="single" w:sz="4" w:space="0" w:color="auto"/>
            </w:tcBorders>
            <w:shd w:val="clear" w:color="auto" w:fill="auto"/>
            <w:vAlign w:val="center"/>
            <w:hideMark/>
          </w:tcPr>
          <w:p w14:paraId="4DA9E6F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Τύπος Διασύνδεσης</w:t>
            </w:r>
          </w:p>
        </w:tc>
        <w:tc>
          <w:tcPr>
            <w:tcW w:w="1222" w:type="pct"/>
            <w:tcBorders>
              <w:top w:val="nil"/>
              <w:left w:val="nil"/>
              <w:bottom w:val="single" w:sz="4" w:space="0" w:color="auto"/>
              <w:right w:val="single" w:sz="4" w:space="0" w:color="auto"/>
            </w:tcBorders>
            <w:shd w:val="clear" w:color="auto" w:fill="auto"/>
            <w:vAlign w:val="center"/>
            <w:hideMark/>
          </w:tcPr>
          <w:p w14:paraId="0A0D7C8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Bluetooth</w:t>
            </w:r>
            <w:r w:rsidRPr="00D046F7">
              <w:rPr>
                <w:rFonts w:eastAsia="Times New Roman" w:cstheme="minorHAnsi"/>
                <w:lang w:val="en-US" w:eastAsia="el-GR"/>
              </w:rPr>
              <w:t xml:space="preserve"> </w:t>
            </w:r>
            <w:r w:rsidRPr="00D046F7">
              <w:rPr>
                <w:rFonts w:eastAsia="Times New Roman" w:cstheme="minorHAnsi"/>
                <w:lang w:eastAsia="el-GR"/>
              </w:rPr>
              <w:t>Wi-Fi</w:t>
            </w:r>
            <w:r w:rsidRPr="00D046F7">
              <w:rPr>
                <w:rFonts w:eastAsia="Times New Roman" w:cstheme="minorHAnsi"/>
                <w:lang w:val="en-US" w:eastAsia="el-GR"/>
              </w:rPr>
              <w:t xml:space="preserve"> </w:t>
            </w:r>
            <w:r w:rsidRPr="00D046F7">
              <w:rPr>
                <w:rFonts w:eastAsia="Times New Roman" w:cstheme="minorHAnsi"/>
                <w:lang w:eastAsia="el-GR"/>
              </w:rPr>
              <w:t>NFC</w:t>
            </w:r>
          </w:p>
        </w:tc>
        <w:tc>
          <w:tcPr>
            <w:tcW w:w="1086" w:type="pct"/>
            <w:tcBorders>
              <w:top w:val="nil"/>
              <w:left w:val="nil"/>
              <w:bottom w:val="single" w:sz="4" w:space="0" w:color="auto"/>
              <w:right w:val="single" w:sz="4" w:space="0" w:color="auto"/>
            </w:tcBorders>
            <w:shd w:val="clear" w:color="auto" w:fill="auto"/>
            <w:noWrap/>
            <w:vAlign w:val="bottom"/>
            <w:hideMark/>
          </w:tcPr>
          <w:p w14:paraId="426FEE4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5B144D4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20E7967C"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76662BC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9.7</w:t>
            </w:r>
          </w:p>
        </w:tc>
        <w:tc>
          <w:tcPr>
            <w:tcW w:w="1233" w:type="pct"/>
            <w:gridSpan w:val="2"/>
            <w:tcBorders>
              <w:top w:val="nil"/>
              <w:left w:val="nil"/>
              <w:bottom w:val="single" w:sz="4" w:space="0" w:color="auto"/>
              <w:right w:val="single" w:sz="4" w:space="0" w:color="auto"/>
            </w:tcBorders>
            <w:shd w:val="clear" w:color="auto" w:fill="auto"/>
            <w:vAlign w:val="center"/>
            <w:hideMark/>
          </w:tcPr>
          <w:p w14:paraId="48AB0B9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Υλικό Κάσας</w:t>
            </w:r>
          </w:p>
        </w:tc>
        <w:tc>
          <w:tcPr>
            <w:tcW w:w="1222" w:type="pct"/>
            <w:tcBorders>
              <w:top w:val="nil"/>
              <w:left w:val="nil"/>
              <w:bottom w:val="single" w:sz="4" w:space="0" w:color="auto"/>
              <w:right w:val="single" w:sz="4" w:space="0" w:color="auto"/>
            </w:tcBorders>
            <w:shd w:val="clear" w:color="auto" w:fill="auto"/>
            <w:vAlign w:val="center"/>
            <w:hideMark/>
          </w:tcPr>
          <w:p w14:paraId="64E9BCC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Αλουμίνιο</w:t>
            </w:r>
          </w:p>
        </w:tc>
        <w:tc>
          <w:tcPr>
            <w:tcW w:w="1086" w:type="pct"/>
            <w:tcBorders>
              <w:top w:val="nil"/>
              <w:left w:val="nil"/>
              <w:bottom w:val="single" w:sz="4" w:space="0" w:color="auto"/>
              <w:right w:val="single" w:sz="4" w:space="0" w:color="auto"/>
            </w:tcBorders>
            <w:shd w:val="clear" w:color="auto" w:fill="auto"/>
            <w:noWrap/>
            <w:vAlign w:val="bottom"/>
            <w:hideMark/>
          </w:tcPr>
          <w:p w14:paraId="75FC45A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6A0A1C2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D1058D7"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6F84C5F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9.8</w:t>
            </w:r>
          </w:p>
        </w:tc>
        <w:tc>
          <w:tcPr>
            <w:tcW w:w="1233" w:type="pct"/>
            <w:gridSpan w:val="2"/>
            <w:tcBorders>
              <w:top w:val="nil"/>
              <w:left w:val="nil"/>
              <w:bottom w:val="single" w:sz="4" w:space="0" w:color="auto"/>
              <w:right w:val="single" w:sz="4" w:space="0" w:color="auto"/>
            </w:tcBorders>
            <w:shd w:val="clear" w:color="auto" w:fill="auto"/>
            <w:vAlign w:val="center"/>
            <w:hideMark/>
          </w:tcPr>
          <w:p w14:paraId="53ACB54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Δυνατότητες</w:t>
            </w:r>
          </w:p>
        </w:tc>
        <w:tc>
          <w:tcPr>
            <w:tcW w:w="1222" w:type="pct"/>
            <w:tcBorders>
              <w:top w:val="nil"/>
              <w:left w:val="nil"/>
              <w:bottom w:val="single" w:sz="4" w:space="0" w:color="auto"/>
              <w:right w:val="single" w:sz="4" w:space="0" w:color="auto"/>
            </w:tcBorders>
            <w:shd w:val="clear" w:color="auto" w:fill="auto"/>
            <w:vAlign w:val="center"/>
            <w:hideMark/>
          </w:tcPr>
          <w:p w14:paraId="23B274E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Δόνηση</w:t>
            </w:r>
          </w:p>
          <w:p w14:paraId="103C7AA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Ηχείο</w:t>
            </w:r>
          </w:p>
          <w:p w14:paraId="7B3AD26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Μικρόφωνο</w:t>
            </w:r>
          </w:p>
        </w:tc>
        <w:tc>
          <w:tcPr>
            <w:tcW w:w="1086" w:type="pct"/>
            <w:tcBorders>
              <w:top w:val="nil"/>
              <w:left w:val="nil"/>
              <w:bottom w:val="single" w:sz="4" w:space="0" w:color="auto"/>
              <w:right w:val="single" w:sz="4" w:space="0" w:color="auto"/>
            </w:tcBorders>
            <w:shd w:val="clear" w:color="auto" w:fill="auto"/>
            <w:noWrap/>
            <w:vAlign w:val="bottom"/>
            <w:hideMark/>
          </w:tcPr>
          <w:p w14:paraId="1AA6A2E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05C4E1A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07659C04" w14:textId="77777777" w:rsidTr="005F68FA">
        <w:trPr>
          <w:trHeight w:val="127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272D2645"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9.9</w:t>
            </w:r>
          </w:p>
        </w:tc>
        <w:tc>
          <w:tcPr>
            <w:tcW w:w="1233" w:type="pct"/>
            <w:gridSpan w:val="2"/>
            <w:tcBorders>
              <w:top w:val="nil"/>
              <w:left w:val="nil"/>
              <w:bottom w:val="single" w:sz="4" w:space="0" w:color="auto"/>
              <w:right w:val="single" w:sz="4" w:space="0" w:color="auto"/>
            </w:tcBorders>
            <w:shd w:val="clear" w:color="auto" w:fill="auto"/>
            <w:vAlign w:val="center"/>
            <w:hideMark/>
          </w:tcPr>
          <w:p w14:paraId="0A21E9C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Λειτουργίες</w:t>
            </w:r>
          </w:p>
        </w:tc>
        <w:tc>
          <w:tcPr>
            <w:tcW w:w="1222" w:type="pct"/>
            <w:tcBorders>
              <w:top w:val="nil"/>
              <w:left w:val="nil"/>
              <w:bottom w:val="single" w:sz="4" w:space="0" w:color="auto"/>
              <w:right w:val="single" w:sz="4" w:space="0" w:color="auto"/>
            </w:tcBorders>
            <w:shd w:val="clear" w:color="auto" w:fill="auto"/>
            <w:vAlign w:val="center"/>
            <w:hideMark/>
          </w:tcPr>
          <w:p w14:paraId="5212406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Αναγνώριση Κλήσεων Email</w:t>
            </w:r>
          </w:p>
          <w:p w14:paraId="213E53D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SMS</w:t>
            </w:r>
          </w:p>
          <w:p w14:paraId="6F241CF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Ειδοποίηση Εφαρμογών</w:t>
            </w:r>
          </w:p>
          <w:p w14:paraId="5777840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Φωνητικός Έλεγχος</w:t>
            </w:r>
          </w:p>
        </w:tc>
        <w:tc>
          <w:tcPr>
            <w:tcW w:w="1086" w:type="pct"/>
            <w:tcBorders>
              <w:top w:val="nil"/>
              <w:left w:val="nil"/>
              <w:bottom w:val="single" w:sz="4" w:space="0" w:color="auto"/>
              <w:right w:val="single" w:sz="4" w:space="0" w:color="auto"/>
            </w:tcBorders>
            <w:shd w:val="clear" w:color="auto" w:fill="auto"/>
            <w:noWrap/>
            <w:vAlign w:val="bottom"/>
            <w:hideMark/>
          </w:tcPr>
          <w:p w14:paraId="1F119E3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01F0A13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F5CCCDD"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601F018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9.10</w:t>
            </w:r>
          </w:p>
        </w:tc>
        <w:tc>
          <w:tcPr>
            <w:tcW w:w="1233" w:type="pct"/>
            <w:gridSpan w:val="2"/>
            <w:tcBorders>
              <w:top w:val="nil"/>
              <w:left w:val="nil"/>
              <w:bottom w:val="single" w:sz="4" w:space="0" w:color="auto"/>
              <w:right w:val="single" w:sz="4" w:space="0" w:color="auto"/>
            </w:tcBorders>
            <w:shd w:val="clear" w:color="auto" w:fill="auto"/>
            <w:vAlign w:val="center"/>
            <w:hideMark/>
          </w:tcPr>
          <w:p w14:paraId="208B3C4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Smart Assistant</w:t>
            </w:r>
          </w:p>
        </w:tc>
        <w:tc>
          <w:tcPr>
            <w:tcW w:w="1222" w:type="pct"/>
            <w:tcBorders>
              <w:top w:val="nil"/>
              <w:left w:val="nil"/>
              <w:bottom w:val="single" w:sz="4" w:space="0" w:color="auto"/>
              <w:right w:val="single" w:sz="4" w:space="0" w:color="auto"/>
            </w:tcBorders>
            <w:shd w:val="clear" w:color="auto" w:fill="auto"/>
            <w:vAlign w:val="center"/>
            <w:hideMark/>
          </w:tcPr>
          <w:p w14:paraId="1893637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Siri</w:t>
            </w:r>
            <w:r w:rsidRPr="00D046F7">
              <w:rPr>
                <w:rFonts w:eastAsia="Times New Roman" w:cstheme="minorHAnsi"/>
                <w:lang w:val="en-US" w:eastAsia="el-GR"/>
              </w:rPr>
              <w:t xml:space="preserve"> </w:t>
            </w:r>
            <w:r w:rsidRPr="00D046F7">
              <w:rPr>
                <w:rFonts w:eastAsia="Times New Roman" w:cstheme="minorHAnsi"/>
                <w:lang w:eastAsia="el-GR"/>
              </w:rPr>
              <w:t>ή ισοδύναμο</w:t>
            </w:r>
          </w:p>
        </w:tc>
        <w:tc>
          <w:tcPr>
            <w:tcW w:w="1086" w:type="pct"/>
            <w:tcBorders>
              <w:top w:val="nil"/>
              <w:left w:val="nil"/>
              <w:bottom w:val="single" w:sz="4" w:space="0" w:color="auto"/>
              <w:right w:val="single" w:sz="4" w:space="0" w:color="auto"/>
            </w:tcBorders>
            <w:shd w:val="clear" w:color="auto" w:fill="auto"/>
            <w:noWrap/>
            <w:vAlign w:val="bottom"/>
            <w:hideMark/>
          </w:tcPr>
          <w:p w14:paraId="695B2AC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698646F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21EC451" w14:textId="77777777" w:rsidTr="005F68FA">
        <w:trPr>
          <w:trHeight w:val="1710"/>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062C2C6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9.11</w:t>
            </w:r>
          </w:p>
        </w:tc>
        <w:tc>
          <w:tcPr>
            <w:tcW w:w="1233" w:type="pct"/>
            <w:gridSpan w:val="2"/>
            <w:tcBorders>
              <w:top w:val="nil"/>
              <w:left w:val="nil"/>
              <w:bottom w:val="single" w:sz="4" w:space="0" w:color="auto"/>
              <w:right w:val="single" w:sz="4" w:space="0" w:color="auto"/>
            </w:tcBorders>
            <w:shd w:val="clear" w:color="auto" w:fill="auto"/>
            <w:hideMark/>
          </w:tcPr>
          <w:p w14:paraId="67B0376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Αισθητήρες</w:t>
            </w:r>
          </w:p>
        </w:tc>
        <w:tc>
          <w:tcPr>
            <w:tcW w:w="1222" w:type="pct"/>
            <w:tcBorders>
              <w:top w:val="nil"/>
              <w:left w:val="nil"/>
              <w:bottom w:val="single" w:sz="4" w:space="0" w:color="auto"/>
              <w:right w:val="single" w:sz="4" w:space="0" w:color="auto"/>
            </w:tcBorders>
            <w:shd w:val="clear" w:color="auto" w:fill="auto"/>
            <w:hideMark/>
          </w:tcPr>
          <w:p w14:paraId="6E49FE9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GPS Αλτίμετρο Επιταχυνσιόμετρο Θερμιδομετρητής Καρδιακών Παλμών Οξύμετρο Παρακολούθηση 'Υπνου Πυξίδα</w:t>
            </w:r>
          </w:p>
        </w:tc>
        <w:tc>
          <w:tcPr>
            <w:tcW w:w="1086" w:type="pct"/>
            <w:tcBorders>
              <w:top w:val="nil"/>
              <w:left w:val="nil"/>
              <w:bottom w:val="single" w:sz="4" w:space="0" w:color="auto"/>
              <w:right w:val="single" w:sz="4" w:space="0" w:color="auto"/>
            </w:tcBorders>
            <w:shd w:val="clear" w:color="auto" w:fill="auto"/>
            <w:noWrap/>
            <w:vAlign w:val="bottom"/>
            <w:hideMark/>
          </w:tcPr>
          <w:p w14:paraId="27B821E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5DFA306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2EC206C6" w14:textId="77777777" w:rsidTr="005F68FA">
        <w:trPr>
          <w:trHeight w:val="28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515E316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9.12</w:t>
            </w:r>
          </w:p>
        </w:tc>
        <w:tc>
          <w:tcPr>
            <w:tcW w:w="1233" w:type="pct"/>
            <w:gridSpan w:val="2"/>
            <w:tcBorders>
              <w:top w:val="nil"/>
              <w:left w:val="nil"/>
              <w:bottom w:val="single" w:sz="4" w:space="0" w:color="auto"/>
              <w:right w:val="single" w:sz="4" w:space="0" w:color="auto"/>
            </w:tcBorders>
            <w:shd w:val="clear" w:color="auto" w:fill="auto"/>
            <w:hideMark/>
          </w:tcPr>
          <w:p w14:paraId="259A8F1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Προστασία</w:t>
            </w:r>
          </w:p>
        </w:tc>
        <w:tc>
          <w:tcPr>
            <w:tcW w:w="1222" w:type="pct"/>
            <w:tcBorders>
              <w:top w:val="nil"/>
              <w:left w:val="nil"/>
              <w:bottom w:val="single" w:sz="4" w:space="0" w:color="auto"/>
              <w:right w:val="single" w:sz="4" w:space="0" w:color="auto"/>
            </w:tcBorders>
            <w:shd w:val="clear" w:color="auto" w:fill="auto"/>
            <w:hideMark/>
          </w:tcPr>
          <w:p w14:paraId="3571430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Αδιάβροχο</w:t>
            </w:r>
          </w:p>
        </w:tc>
        <w:tc>
          <w:tcPr>
            <w:tcW w:w="1086" w:type="pct"/>
            <w:tcBorders>
              <w:top w:val="nil"/>
              <w:left w:val="nil"/>
              <w:bottom w:val="single" w:sz="4" w:space="0" w:color="auto"/>
              <w:right w:val="single" w:sz="4" w:space="0" w:color="auto"/>
            </w:tcBorders>
            <w:shd w:val="clear" w:color="auto" w:fill="auto"/>
            <w:noWrap/>
            <w:vAlign w:val="bottom"/>
            <w:hideMark/>
          </w:tcPr>
          <w:p w14:paraId="5525F25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2BCE91F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FAEE0D0"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648A983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9.13</w:t>
            </w:r>
          </w:p>
        </w:tc>
        <w:tc>
          <w:tcPr>
            <w:tcW w:w="1233" w:type="pct"/>
            <w:gridSpan w:val="2"/>
            <w:tcBorders>
              <w:top w:val="nil"/>
              <w:left w:val="nil"/>
              <w:bottom w:val="single" w:sz="4" w:space="0" w:color="auto"/>
              <w:right w:val="single" w:sz="4" w:space="0" w:color="auto"/>
            </w:tcBorders>
            <w:shd w:val="clear" w:color="auto" w:fill="auto"/>
            <w:vAlign w:val="center"/>
            <w:hideMark/>
          </w:tcPr>
          <w:p w14:paraId="33FD8DD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Εγγύηση </w:t>
            </w:r>
          </w:p>
        </w:tc>
        <w:tc>
          <w:tcPr>
            <w:tcW w:w="1222" w:type="pct"/>
            <w:tcBorders>
              <w:top w:val="nil"/>
              <w:left w:val="nil"/>
              <w:bottom w:val="single" w:sz="4" w:space="0" w:color="auto"/>
              <w:right w:val="single" w:sz="4" w:space="0" w:color="auto"/>
            </w:tcBorders>
            <w:shd w:val="clear" w:color="auto" w:fill="auto"/>
            <w:vAlign w:val="bottom"/>
            <w:hideMark/>
          </w:tcPr>
          <w:p w14:paraId="2136EBC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τουλάχιστον 2 έτη</w:t>
            </w:r>
          </w:p>
        </w:tc>
        <w:tc>
          <w:tcPr>
            <w:tcW w:w="1086" w:type="pct"/>
            <w:tcBorders>
              <w:top w:val="nil"/>
              <w:left w:val="nil"/>
              <w:bottom w:val="single" w:sz="4" w:space="0" w:color="auto"/>
              <w:right w:val="single" w:sz="4" w:space="0" w:color="auto"/>
            </w:tcBorders>
            <w:shd w:val="clear" w:color="auto" w:fill="auto"/>
            <w:noWrap/>
            <w:vAlign w:val="bottom"/>
            <w:hideMark/>
          </w:tcPr>
          <w:p w14:paraId="53005BD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4FCFBDB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05E99598" w14:textId="77777777" w:rsidTr="005F68FA">
        <w:trPr>
          <w:trHeight w:val="315"/>
          <w:jc w:val="center"/>
        </w:trPr>
        <w:tc>
          <w:tcPr>
            <w:tcW w:w="596" w:type="pct"/>
            <w:tcBorders>
              <w:top w:val="nil"/>
              <w:left w:val="single" w:sz="4" w:space="0" w:color="auto"/>
              <w:bottom w:val="single" w:sz="4" w:space="0" w:color="auto"/>
              <w:right w:val="single" w:sz="4" w:space="0" w:color="auto"/>
            </w:tcBorders>
            <w:shd w:val="clear" w:color="000000" w:fill="BDD6EE"/>
            <w:vAlign w:val="center"/>
            <w:hideMark/>
          </w:tcPr>
          <w:p w14:paraId="22F36DA5"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10</w:t>
            </w:r>
          </w:p>
        </w:tc>
        <w:tc>
          <w:tcPr>
            <w:tcW w:w="4404" w:type="pct"/>
            <w:gridSpan w:val="5"/>
            <w:tcBorders>
              <w:top w:val="single" w:sz="4" w:space="0" w:color="auto"/>
              <w:left w:val="nil"/>
              <w:bottom w:val="single" w:sz="4" w:space="0" w:color="auto"/>
              <w:right w:val="single" w:sz="4" w:space="0" w:color="auto"/>
            </w:tcBorders>
            <w:shd w:val="clear" w:color="000000" w:fill="BDD6EE"/>
            <w:vAlign w:val="bottom"/>
            <w:hideMark/>
          </w:tcPr>
          <w:p w14:paraId="6FC223F0" w14:textId="77777777" w:rsidR="00D046F7" w:rsidRPr="00D046F7" w:rsidRDefault="00D046F7" w:rsidP="00D046F7">
            <w:pPr>
              <w:spacing w:after="0" w:line="240" w:lineRule="auto"/>
              <w:rPr>
                <w:rFonts w:eastAsia="Times New Roman" w:cstheme="minorHAnsi"/>
                <w:b/>
                <w:bCs/>
                <w:lang w:eastAsia="el-GR"/>
              </w:rPr>
            </w:pPr>
            <w:r w:rsidRPr="00D046F7">
              <w:rPr>
                <w:rFonts w:eastAsia="Times New Roman" w:cstheme="minorHAnsi"/>
                <w:b/>
                <w:bCs/>
                <w:lang w:eastAsia="el-GR"/>
              </w:rPr>
              <w:t>Tablet με υποστήριξη κάμερας βάθους lidar για AR</w:t>
            </w:r>
          </w:p>
        </w:tc>
      </w:tr>
      <w:tr w:rsidR="00D046F7" w:rsidRPr="00D046F7" w14:paraId="3854E72F"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6D1C8EC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10.1</w:t>
            </w:r>
          </w:p>
        </w:tc>
        <w:tc>
          <w:tcPr>
            <w:tcW w:w="1233" w:type="pct"/>
            <w:gridSpan w:val="2"/>
            <w:tcBorders>
              <w:top w:val="nil"/>
              <w:left w:val="nil"/>
              <w:bottom w:val="single" w:sz="4" w:space="0" w:color="auto"/>
              <w:right w:val="single" w:sz="4" w:space="0" w:color="auto"/>
            </w:tcBorders>
            <w:shd w:val="clear" w:color="auto" w:fill="auto"/>
            <w:vAlign w:val="center"/>
            <w:hideMark/>
          </w:tcPr>
          <w:p w14:paraId="7B9F639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ΤΕΜΑΧΙΑ</w:t>
            </w:r>
          </w:p>
        </w:tc>
        <w:tc>
          <w:tcPr>
            <w:tcW w:w="1222" w:type="pct"/>
            <w:tcBorders>
              <w:top w:val="nil"/>
              <w:left w:val="nil"/>
              <w:bottom w:val="single" w:sz="4" w:space="0" w:color="auto"/>
              <w:right w:val="single" w:sz="4" w:space="0" w:color="auto"/>
            </w:tcBorders>
            <w:shd w:val="clear" w:color="auto" w:fill="auto"/>
            <w:vAlign w:val="bottom"/>
            <w:hideMark/>
          </w:tcPr>
          <w:p w14:paraId="2CBC109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w:t>
            </w:r>
          </w:p>
        </w:tc>
        <w:tc>
          <w:tcPr>
            <w:tcW w:w="1086" w:type="pct"/>
            <w:tcBorders>
              <w:top w:val="nil"/>
              <w:left w:val="nil"/>
              <w:bottom w:val="single" w:sz="4" w:space="0" w:color="auto"/>
              <w:right w:val="single" w:sz="4" w:space="0" w:color="auto"/>
            </w:tcBorders>
            <w:shd w:val="clear" w:color="auto" w:fill="auto"/>
            <w:noWrap/>
            <w:vAlign w:val="bottom"/>
            <w:hideMark/>
          </w:tcPr>
          <w:p w14:paraId="45D5330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1F13093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36B4642"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2C35C10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10.2</w:t>
            </w:r>
          </w:p>
        </w:tc>
        <w:tc>
          <w:tcPr>
            <w:tcW w:w="1233" w:type="pct"/>
            <w:gridSpan w:val="2"/>
            <w:tcBorders>
              <w:top w:val="nil"/>
              <w:left w:val="nil"/>
              <w:bottom w:val="single" w:sz="4" w:space="0" w:color="auto"/>
              <w:right w:val="single" w:sz="4" w:space="0" w:color="auto"/>
            </w:tcBorders>
            <w:shd w:val="clear" w:color="auto" w:fill="auto"/>
            <w:vAlign w:val="center"/>
            <w:hideMark/>
          </w:tcPr>
          <w:p w14:paraId="253A0F6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Λειτουργικό Σύστημα </w:t>
            </w:r>
          </w:p>
        </w:tc>
        <w:tc>
          <w:tcPr>
            <w:tcW w:w="1222" w:type="pct"/>
            <w:tcBorders>
              <w:top w:val="nil"/>
              <w:left w:val="nil"/>
              <w:bottom w:val="single" w:sz="4" w:space="0" w:color="auto"/>
              <w:right w:val="single" w:sz="4" w:space="0" w:color="auto"/>
            </w:tcBorders>
            <w:shd w:val="clear" w:color="auto" w:fill="auto"/>
            <w:noWrap/>
            <w:vAlign w:val="center"/>
            <w:hideMark/>
          </w:tcPr>
          <w:p w14:paraId="3F6E3D5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iPad</w:t>
            </w:r>
            <w:r w:rsidRPr="00D046F7">
              <w:rPr>
                <w:rFonts w:eastAsia="Times New Roman" w:cstheme="minorHAnsi"/>
                <w:lang w:val="en-US" w:eastAsia="el-GR"/>
              </w:rPr>
              <w:t xml:space="preserve"> </w:t>
            </w:r>
            <w:r w:rsidRPr="00D046F7">
              <w:rPr>
                <w:rFonts w:eastAsia="Times New Roman" w:cstheme="minorHAnsi"/>
                <w:lang w:eastAsia="el-GR"/>
              </w:rPr>
              <w:t xml:space="preserve">OS ή ισοδύναμο </w:t>
            </w:r>
          </w:p>
        </w:tc>
        <w:tc>
          <w:tcPr>
            <w:tcW w:w="1086" w:type="pct"/>
            <w:tcBorders>
              <w:top w:val="nil"/>
              <w:left w:val="nil"/>
              <w:bottom w:val="single" w:sz="4" w:space="0" w:color="auto"/>
              <w:right w:val="single" w:sz="4" w:space="0" w:color="auto"/>
            </w:tcBorders>
            <w:shd w:val="clear" w:color="auto" w:fill="auto"/>
            <w:noWrap/>
            <w:vAlign w:val="bottom"/>
            <w:hideMark/>
          </w:tcPr>
          <w:p w14:paraId="0334C2D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1A22C84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73CBE44F"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05732E5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10.3</w:t>
            </w:r>
          </w:p>
        </w:tc>
        <w:tc>
          <w:tcPr>
            <w:tcW w:w="1233" w:type="pct"/>
            <w:gridSpan w:val="2"/>
            <w:tcBorders>
              <w:top w:val="nil"/>
              <w:left w:val="nil"/>
              <w:bottom w:val="single" w:sz="4" w:space="0" w:color="auto"/>
              <w:right w:val="single" w:sz="4" w:space="0" w:color="auto"/>
            </w:tcBorders>
            <w:shd w:val="clear" w:color="000000" w:fill="FFFFFF"/>
            <w:vAlign w:val="center"/>
            <w:hideMark/>
          </w:tcPr>
          <w:p w14:paraId="2EC67E3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Μνήμη RAM</w:t>
            </w:r>
          </w:p>
        </w:tc>
        <w:tc>
          <w:tcPr>
            <w:tcW w:w="1222" w:type="pct"/>
            <w:tcBorders>
              <w:top w:val="nil"/>
              <w:left w:val="nil"/>
              <w:bottom w:val="single" w:sz="4" w:space="0" w:color="auto"/>
              <w:right w:val="single" w:sz="4" w:space="0" w:color="auto"/>
            </w:tcBorders>
            <w:shd w:val="clear" w:color="000000" w:fill="FFFFFF"/>
            <w:noWrap/>
            <w:vAlign w:val="center"/>
            <w:hideMark/>
          </w:tcPr>
          <w:p w14:paraId="0FE4514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6 GB</w:t>
            </w:r>
            <w:r w:rsidRPr="00D046F7">
              <w:rPr>
                <w:rFonts w:eastAsia="Times New Roman" w:cstheme="minorHAnsi"/>
                <w:lang w:val="en-US" w:eastAsia="el-GR"/>
              </w:rPr>
              <w:t xml:space="preserve"> </w:t>
            </w:r>
            <w:r w:rsidRPr="00D046F7">
              <w:rPr>
                <w:rFonts w:eastAsia="Times New Roman" w:cstheme="minorHAnsi"/>
                <w:lang w:eastAsia="el-GR"/>
              </w:rPr>
              <w:t>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450E059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45F8C5D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F500FEB"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7002A4E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10.4</w:t>
            </w:r>
          </w:p>
        </w:tc>
        <w:tc>
          <w:tcPr>
            <w:tcW w:w="1233" w:type="pct"/>
            <w:gridSpan w:val="2"/>
            <w:tcBorders>
              <w:top w:val="nil"/>
              <w:left w:val="nil"/>
              <w:bottom w:val="single" w:sz="4" w:space="0" w:color="auto"/>
              <w:right w:val="single" w:sz="4" w:space="0" w:color="auto"/>
            </w:tcBorders>
            <w:shd w:val="clear" w:color="000000" w:fill="FFFFFF"/>
            <w:vAlign w:val="center"/>
            <w:hideMark/>
          </w:tcPr>
          <w:p w14:paraId="307D3C0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Χωρητικότητα</w:t>
            </w:r>
          </w:p>
        </w:tc>
        <w:tc>
          <w:tcPr>
            <w:tcW w:w="1222" w:type="pct"/>
            <w:tcBorders>
              <w:top w:val="nil"/>
              <w:left w:val="nil"/>
              <w:bottom w:val="single" w:sz="4" w:space="0" w:color="auto"/>
              <w:right w:val="single" w:sz="4" w:space="0" w:color="auto"/>
            </w:tcBorders>
            <w:shd w:val="clear" w:color="000000" w:fill="FFFFFF"/>
            <w:noWrap/>
            <w:vAlign w:val="center"/>
            <w:hideMark/>
          </w:tcPr>
          <w:p w14:paraId="4F740FF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256 GB</w:t>
            </w:r>
            <w:r w:rsidRPr="00D046F7">
              <w:rPr>
                <w:rFonts w:eastAsia="Times New Roman" w:cstheme="minorHAnsi"/>
                <w:lang w:val="en-US" w:eastAsia="el-GR"/>
              </w:rPr>
              <w:t xml:space="preserve"> </w:t>
            </w:r>
            <w:r w:rsidRPr="00D046F7">
              <w:rPr>
                <w:rFonts w:eastAsia="Times New Roman" w:cstheme="minorHAnsi"/>
                <w:lang w:eastAsia="el-GR"/>
              </w:rPr>
              <w:t>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329443A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7CF432D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2E6983E"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7D7F76B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10.5</w:t>
            </w:r>
          </w:p>
        </w:tc>
        <w:tc>
          <w:tcPr>
            <w:tcW w:w="1233" w:type="pct"/>
            <w:gridSpan w:val="2"/>
            <w:tcBorders>
              <w:top w:val="nil"/>
              <w:left w:val="nil"/>
              <w:bottom w:val="single" w:sz="4" w:space="0" w:color="auto"/>
              <w:right w:val="single" w:sz="4" w:space="0" w:color="auto"/>
            </w:tcBorders>
            <w:shd w:val="clear" w:color="auto" w:fill="auto"/>
            <w:vAlign w:val="center"/>
            <w:hideMark/>
          </w:tcPr>
          <w:p w14:paraId="1DFA749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Μέγεθος Οθόνης</w:t>
            </w:r>
          </w:p>
        </w:tc>
        <w:tc>
          <w:tcPr>
            <w:tcW w:w="1222" w:type="pct"/>
            <w:tcBorders>
              <w:top w:val="nil"/>
              <w:left w:val="nil"/>
              <w:bottom w:val="single" w:sz="4" w:space="0" w:color="auto"/>
              <w:right w:val="single" w:sz="4" w:space="0" w:color="auto"/>
            </w:tcBorders>
            <w:shd w:val="clear" w:color="auto" w:fill="auto"/>
            <w:noWrap/>
            <w:vAlign w:val="center"/>
            <w:hideMark/>
          </w:tcPr>
          <w:p w14:paraId="2C56C51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12,9 "</w:t>
            </w:r>
          </w:p>
        </w:tc>
        <w:tc>
          <w:tcPr>
            <w:tcW w:w="1086" w:type="pct"/>
            <w:tcBorders>
              <w:top w:val="nil"/>
              <w:left w:val="nil"/>
              <w:bottom w:val="single" w:sz="4" w:space="0" w:color="auto"/>
              <w:right w:val="single" w:sz="4" w:space="0" w:color="auto"/>
            </w:tcBorders>
            <w:shd w:val="clear" w:color="auto" w:fill="auto"/>
            <w:noWrap/>
            <w:vAlign w:val="bottom"/>
            <w:hideMark/>
          </w:tcPr>
          <w:p w14:paraId="17D45BE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48D65E2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0EEEFD00"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436B647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10.6</w:t>
            </w:r>
          </w:p>
        </w:tc>
        <w:tc>
          <w:tcPr>
            <w:tcW w:w="1233" w:type="pct"/>
            <w:gridSpan w:val="2"/>
            <w:tcBorders>
              <w:top w:val="nil"/>
              <w:left w:val="nil"/>
              <w:bottom w:val="single" w:sz="4" w:space="0" w:color="auto"/>
              <w:right w:val="single" w:sz="4" w:space="0" w:color="auto"/>
            </w:tcBorders>
            <w:shd w:val="clear" w:color="auto" w:fill="auto"/>
            <w:vAlign w:val="center"/>
            <w:hideMark/>
          </w:tcPr>
          <w:p w14:paraId="09F99F7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Ανάλυση Οθόνης</w:t>
            </w:r>
          </w:p>
        </w:tc>
        <w:tc>
          <w:tcPr>
            <w:tcW w:w="1222" w:type="pct"/>
            <w:tcBorders>
              <w:top w:val="nil"/>
              <w:left w:val="nil"/>
              <w:bottom w:val="single" w:sz="4" w:space="0" w:color="auto"/>
              <w:right w:val="single" w:sz="4" w:space="0" w:color="auto"/>
            </w:tcBorders>
            <w:shd w:val="clear" w:color="auto" w:fill="auto"/>
            <w:noWrap/>
            <w:vAlign w:val="center"/>
            <w:hideMark/>
          </w:tcPr>
          <w:p w14:paraId="4868671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2732 x 2048 pixels</w:t>
            </w:r>
            <w:r w:rsidRPr="00D046F7">
              <w:rPr>
                <w:rFonts w:eastAsia="Times New Roman" w:cstheme="minorHAnsi"/>
                <w:lang w:val="en-US" w:eastAsia="el-GR"/>
              </w:rPr>
              <w:t xml:space="preserve"> </w:t>
            </w:r>
            <w:r w:rsidRPr="00D046F7">
              <w:rPr>
                <w:rFonts w:eastAsia="Times New Roman" w:cstheme="minorHAnsi"/>
                <w:lang w:eastAsia="el-GR"/>
              </w:rPr>
              <w:t>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6847875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1B1EFD7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C4CDB7A"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016CAE0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lastRenderedPageBreak/>
              <w:t>10.7</w:t>
            </w:r>
          </w:p>
        </w:tc>
        <w:tc>
          <w:tcPr>
            <w:tcW w:w="1233" w:type="pct"/>
            <w:gridSpan w:val="2"/>
            <w:tcBorders>
              <w:top w:val="nil"/>
              <w:left w:val="nil"/>
              <w:bottom w:val="single" w:sz="4" w:space="0" w:color="auto"/>
              <w:right w:val="single" w:sz="4" w:space="0" w:color="auto"/>
            </w:tcBorders>
            <w:shd w:val="clear" w:color="auto" w:fill="auto"/>
            <w:vAlign w:val="center"/>
            <w:hideMark/>
          </w:tcPr>
          <w:p w14:paraId="415C67B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Ανάλυση Βασικής Κάμερας</w:t>
            </w:r>
          </w:p>
        </w:tc>
        <w:tc>
          <w:tcPr>
            <w:tcW w:w="1222" w:type="pct"/>
            <w:tcBorders>
              <w:top w:val="nil"/>
              <w:left w:val="nil"/>
              <w:bottom w:val="single" w:sz="4" w:space="0" w:color="auto"/>
              <w:right w:val="single" w:sz="4" w:space="0" w:color="auto"/>
            </w:tcBorders>
            <w:shd w:val="clear" w:color="auto" w:fill="auto"/>
            <w:noWrap/>
            <w:vAlign w:val="center"/>
            <w:hideMark/>
          </w:tcPr>
          <w:p w14:paraId="1104451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12 MP</w:t>
            </w:r>
            <w:r w:rsidRPr="00D046F7">
              <w:rPr>
                <w:rFonts w:eastAsia="Times New Roman" w:cstheme="minorHAnsi"/>
                <w:lang w:val="en-US" w:eastAsia="el-GR"/>
              </w:rPr>
              <w:t xml:space="preserve"> </w:t>
            </w:r>
            <w:r w:rsidRPr="00D046F7">
              <w:rPr>
                <w:rFonts w:eastAsia="Times New Roman" w:cstheme="minorHAnsi"/>
                <w:lang w:eastAsia="el-GR"/>
              </w:rPr>
              <w:t>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6BDAF4E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49F1CCD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B0C8AC0"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0B8CC31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10.8</w:t>
            </w:r>
          </w:p>
        </w:tc>
        <w:tc>
          <w:tcPr>
            <w:tcW w:w="1233" w:type="pct"/>
            <w:gridSpan w:val="2"/>
            <w:tcBorders>
              <w:top w:val="nil"/>
              <w:left w:val="nil"/>
              <w:bottom w:val="single" w:sz="4" w:space="0" w:color="auto"/>
              <w:right w:val="single" w:sz="4" w:space="0" w:color="auto"/>
            </w:tcBorders>
            <w:shd w:val="clear" w:color="auto" w:fill="auto"/>
            <w:vAlign w:val="center"/>
            <w:hideMark/>
          </w:tcPr>
          <w:p w14:paraId="322444A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Δευτερεύουσα Κάμερα</w:t>
            </w:r>
          </w:p>
        </w:tc>
        <w:tc>
          <w:tcPr>
            <w:tcW w:w="1222" w:type="pct"/>
            <w:tcBorders>
              <w:top w:val="nil"/>
              <w:left w:val="nil"/>
              <w:bottom w:val="single" w:sz="4" w:space="0" w:color="auto"/>
              <w:right w:val="single" w:sz="4" w:space="0" w:color="auto"/>
            </w:tcBorders>
            <w:shd w:val="clear" w:color="auto" w:fill="auto"/>
            <w:noWrap/>
            <w:vAlign w:val="center"/>
            <w:hideMark/>
          </w:tcPr>
          <w:p w14:paraId="346AC6E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1086" w:type="pct"/>
            <w:tcBorders>
              <w:top w:val="nil"/>
              <w:left w:val="nil"/>
              <w:bottom w:val="single" w:sz="4" w:space="0" w:color="auto"/>
              <w:right w:val="single" w:sz="4" w:space="0" w:color="auto"/>
            </w:tcBorders>
            <w:shd w:val="clear" w:color="auto" w:fill="auto"/>
            <w:noWrap/>
            <w:vAlign w:val="bottom"/>
            <w:hideMark/>
          </w:tcPr>
          <w:p w14:paraId="7F5E99D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6B41815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6D05752"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3B33C9F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10.9</w:t>
            </w:r>
          </w:p>
        </w:tc>
        <w:tc>
          <w:tcPr>
            <w:tcW w:w="1233" w:type="pct"/>
            <w:gridSpan w:val="2"/>
            <w:tcBorders>
              <w:top w:val="nil"/>
              <w:left w:val="nil"/>
              <w:bottom w:val="single" w:sz="4" w:space="0" w:color="auto"/>
              <w:right w:val="single" w:sz="4" w:space="0" w:color="auto"/>
            </w:tcBorders>
            <w:shd w:val="clear" w:color="auto" w:fill="auto"/>
            <w:vAlign w:val="center"/>
            <w:hideMark/>
          </w:tcPr>
          <w:p w14:paraId="4CD8810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Συνδεσιμότητα</w:t>
            </w:r>
          </w:p>
        </w:tc>
        <w:tc>
          <w:tcPr>
            <w:tcW w:w="1222" w:type="pct"/>
            <w:tcBorders>
              <w:top w:val="nil"/>
              <w:left w:val="nil"/>
              <w:bottom w:val="single" w:sz="4" w:space="0" w:color="auto"/>
              <w:right w:val="single" w:sz="4" w:space="0" w:color="auto"/>
            </w:tcBorders>
            <w:shd w:val="clear" w:color="auto" w:fill="auto"/>
            <w:noWrap/>
            <w:vAlign w:val="center"/>
            <w:hideMark/>
          </w:tcPr>
          <w:p w14:paraId="28DB5B30"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Bluetooth USB-CWi-Fi</w:t>
            </w:r>
          </w:p>
        </w:tc>
        <w:tc>
          <w:tcPr>
            <w:tcW w:w="1086" w:type="pct"/>
            <w:tcBorders>
              <w:top w:val="nil"/>
              <w:left w:val="nil"/>
              <w:bottom w:val="single" w:sz="4" w:space="0" w:color="auto"/>
              <w:right w:val="single" w:sz="4" w:space="0" w:color="auto"/>
            </w:tcBorders>
            <w:shd w:val="clear" w:color="auto" w:fill="auto"/>
            <w:noWrap/>
            <w:vAlign w:val="bottom"/>
            <w:hideMark/>
          </w:tcPr>
          <w:p w14:paraId="02461243"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5537554D"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r>
      <w:tr w:rsidR="00D046F7" w:rsidRPr="00D046F7" w14:paraId="653CDB48"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41B2C84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10.10</w:t>
            </w:r>
          </w:p>
        </w:tc>
        <w:tc>
          <w:tcPr>
            <w:tcW w:w="1233" w:type="pct"/>
            <w:gridSpan w:val="2"/>
            <w:tcBorders>
              <w:top w:val="nil"/>
              <w:left w:val="nil"/>
              <w:bottom w:val="single" w:sz="4" w:space="0" w:color="auto"/>
              <w:right w:val="single" w:sz="4" w:space="0" w:color="auto"/>
            </w:tcBorders>
            <w:shd w:val="clear" w:color="auto" w:fill="auto"/>
            <w:vAlign w:val="center"/>
            <w:hideMark/>
          </w:tcPr>
          <w:p w14:paraId="02BAC77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Δίκτυο Σύνδεσης</w:t>
            </w:r>
          </w:p>
        </w:tc>
        <w:tc>
          <w:tcPr>
            <w:tcW w:w="1222" w:type="pct"/>
            <w:tcBorders>
              <w:top w:val="nil"/>
              <w:left w:val="nil"/>
              <w:bottom w:val="single" w:sz="4" w:space="0" w:color="auto"/>
              <w:right w:val="single" w:sz="4" w:space="0" w:color="auto"/>
            </w:tcBorders>
            <w:shd w:val="clear" w:color="auto" w:fill="auto"/>
            <w:noWrap/>
            <w:vAlign w:val="center"/>
            <w:hideMark/>
          </w:tcPr>
          <w:p w14:paraId="5283722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Wi-Fi</w:t>
            </w:r>
          </w:p>
        </w:tc>
        <w:tc>
          <w:tcPr>
            <w:tcW w:w="1086" w:type="pct"/>
            <w:tcBorders>
              <w:top w:val="nil"/>
              <w:left w:val="nil"/>
              <w:bottom w:val="single" w:sz="4" w:space="0" w:color="auto"/>
              <w:right w:val="single" w:sz="4" w:space="0" w:color="auto"/>
            </w:tcBorders>
            <w:shd w:val="clear" w:color="auto" w:fill="auto"/>
            <w:noWrap/>
            <w:vAlign w:val="bottom"/>
            <w:hideMark/>
          </w:tcPr>
          <w:p w14:paraId="17C026E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41A154B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7F0DCF1"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6AB5465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10.11</w:t>
            </w:r>
          </w:p>
        </w:tc>
        <w:tc>
          <w:tcPr>
            <w:tcW w:w="1233" w:type="pct"/>
            <w:gridSpan w:val="2"/>
            <w:tcBorders>
              <w:top w:val="nil"/>
              <w:left w:val="nil"/>
              <w:bottom w:val="single" w:sz="4" w:space="0" w:color="auto"/>
              <w:right w:val="single" w:sz="4" w:space="0" w:color="auto"/>
            </w:tcBorders>
            <w:shd w:val="clear" w:color="auto" w:fill="auto"/>
            <w:vAlign w:val="center"/>
            <w:hideMark/>
          </w:tcPr>
          <w:p w14:paraId="4757D0F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Μέγιστη Διάρκεια Μπαταρίας</w:t>
            </w:r>
          </w:p>
        </w:tc>
        <w:tc>
          <w:tcPr>
            <w:tcW w:w="1222" w:type="pct"/>
            <w:tcBorders>
              <w:top w:val="nil"/>
              <w:left w:val="nil"/>
              <w:bottom w:val="single" w:sz="4" w:space="0" w:color="auto"/>
              <w:right w:val="single" w:sz="4" w:space="0" w:color="auto"/>
            </w:tcBorders>
            <w:shd w:val="clear" w:color="auto" w:fill="auto"/>
            <w:noWrap/>
            <w:vAlign w:val="center"/>
            <w:hideMark/>
          </w:tcPr>
          <w:p w14:paraId="0EF791E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10 hrs 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4AA446E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1B40971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5511B5C"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0E58DB0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10.12</w:t>
            </w:r>
          </w:p>
        </w:tc>
        <w:tc>
          <w:tcPr>
            <w:tcW w:w="1233" w:type="pct"/>
            <w:gridSpan w:val="2"/>
            <w:tcBorders>
              <w:top w:val="nil"/>
              <w:left w:val="nil"/>
              <w:bottom w:val="single" w:sz="4" w:space="0" w:color="auto"/>
              <w:right w:val="single" w:sz="4" w:space="0" w:color="auto"/>
            </w:tcBorders>
            <w:shd w:val="clear" w:color="auto" w:fill="auto"/>
            <w:vAlign w:val="center"/>
            <w:hideMark/>
          </w:tcPr>
          <w:p w14:paraId="01D6537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Εγγύηση </w:t>
            </w:r>
          </w:p>
        </w:tc>
        <w:tc>
          <w:tcPr>
            <w:tcW w:w="1222" w:type="pct"/>
            <w:tcBorders>
              <w:top w:val="nil"/>
              <w:left w:val="nil"/>
              <w:bottom w:val="single" w:sz="4" w:space="0" w:color="auto"/>
              <w:right w:val="single" w:sz="4" w:space="0" w:color="auto"/>
            </w:tcBorders>
            <w:shd w:val="clear" w:color="auto" w:fill="auto"/>
            <w:vAlign w:val="bottom"/>
            <w:hideMark/>
          </w:tcPr>
          <w:p w14:paraId="164D96A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τουλάχιστον 2 έτη</w:t>
            </w:r>
          </w:p>
        </w:tc>
        <w:tc>
          <w:tcPr>
            <w:tcW w:w="1086" w:type="pct"/>
            <w:tcBorders>
              <w:top w:val="nil"/>
              <w:left w:val="nil"/>
              <w:bottom w:val="single" w:sz="4" w:space="0" w:color="auto"/>
              <w:right w:val="single" w:sz="4" w:space="0" w:color="auto"/>
            </w:tcBorders>
            <w:shd w:val="clear" w:color="auto" w:fill="auto"/>
            <w:noWrap/>
            <w:vAlign w:val="bottom"/>
            <w:hideMark/>
          </w:tcPr>
          <w:p w14:paraId="3998B5D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32850D0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7CFE33D" w14:textId="77777777" w:rsidTr="005F68FA">
        <w:trPr>
          <w:trHeight w:val="315"/>
          <w:jc w:val="center"/>
        </w:trPr>
        <w:tc>
          <w:tcPr>
            <w:tcW w:w="596" w:type="pct"/>
            <w:tcBorders>
              <w:top w:val="nil"/>
              <w:left w:val="single" w:sz="4" w:space="0" w:color="auto"/>
              <w:bottom w:val="single" w:sz="4" w:space="0" w:color="auto"/>
              <w:right w:val="single" w:sz="4" w:space="0" w:color="auto"/>
            </w:tcBorders>
            <w:shd w:val="clear" w:color="000000" w:fill="BDD6EE"/>
            <w:vAlign w:val="center"/>
            <w:hideMark/>
          </w:tcPr>
          <w:p w14:paraId="03936826"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11</w:t>
            </w:r>
          </w:p>
        </w:tc>
        <w:tc>
          <w:tcPr>
            <w:tcW w:w="4404" w:type="pct"/>
            <w:gridSpan w:val="5"/>
            <w:tcBorders>
              <w:top w:val="single" w:sz="4" w:space="0" w:color="auto"/>
              <w:left w:val="nil"/>
              <w:bottom w:val="single" w:sz="4" w:space="0" w:color="auto"/>
              <w:right w:val="single" w:sz="4" w:space="0" w:color="auto"/>
            </w:tcBorders>
            <w:shd w:val="clear" w:color="000000" w:fill="BDD6EE"/>
            <w:vAlign w:val="bottom"/>
            <w:hideMark/>
          </w:tcPr>
          <w:p w14:paraId="490F3778" w14:textId="77777777" w:rsidR="00D046F7" w:rsidRPr="00D046F7" w:rsidRDefault="00D046F7" w:rsidP="00D046F7">
            <w:pPr>
              <w:spacing w:after="0" w:line="240" w:lineRule="auto"/>
              <w:rPr>
                <w:rFonts w:eastAsia="Times New Roman" w:cstheme="minorHAnsi"/>
                <w:b/>
                <w:bCs/>
                <w:lang w:eastAsia="el-GR"/>
              </w:rPr>
            </w:pPr>
            <w:r w:rsidRPr="00D046F7">
              <w:rPr>
                <w:rFonts w:eastAsia="Times New Roman" w:cstheme="minorHAnsi"/>
                <w:b/>
                <w:bCs/>
                <w:lang w:eastAsia="el-GR"/>
              </w:rPr>
              <w:t>Ethernet switch</w:t>
            </w:r>
          </w:p>
        </w:tc>
      </w:tr>
      <w:tr w:rsidR="00D046F7" w:rsidRPr="00D046F7" w14:paraId="1381B999"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2D4D838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11.1</w:t>
            </w:r>
          </w:p>
        </w:tc>
        <w:tc>
          <w:tcPr>
            <w:tcW w:w="1233" w:type="pct"/>
            <w:gridSpan w:val="2"/>
            <w:tcBorders>
              <w:top w:val="nil"/>
              <w:left w:val="nil"/>
              <w:bottom w:val="single" w:sz="4" w:space="0" w:color="auto"/>
              <w:right w:val="single" w:sz="4" w:space="0" w:color="auto"/>
            </w:tcBorders>
            <w:shd w:val="clear" w:color="auto" w:fill="auto"/>
            <w:vAlign w:val="center"/>
            <w:hideMark/>
          </w:tcPr>
          <w:p w14:paraId="11BBF99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ΤΕΜΑΧΙΑ</w:t>
            </w:r>
          </w:p>
        </w:tc>
        <w:tc>
          <w:tcPr>
            <w:tcW w:w="1222" w:type="pct"/>
            <w:tcBorders>
              <w:top w:val="nil"/>
              <w:left w:val="nil"/>
              <w:bottom w:val="single" w:sz="4" w:space="0" w:color="auto"/>
              <w:right w:val="single" w:sz="4" w:space="0" w:color="auto"/>
            </w:tcBorders>
            <w:shd w:val="clear" w:color="auto" w:fill="auto"/>
            <w:vAlign w:val="bottom"/>
            <w:hideMark/>
          </w:tcPr>
          <w:p w14:paraId="7362A8A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w:t>
            </w:r>
          </w:p>
        </w:tc>
        <w:tc>
          <w:tcPr>
            <w:tcW w:w="1086" w:type="pct"/>
            <w:tcBorders>
              <w:top w:val="nil"/>
              <w:left w:val="nil"/>
              <w:bottom w:val="single" w:sz="4" w:space="0" w:color="auto"/>
              <w:right w:val="single" w:sz="4" w:space="0" w:color="auto"/>
            </w:tcBorders>
            <w:shd w:val="clear" w:color="auto" w:fill="auto"/>
            <w:noWrap/>
            <w:vAlign w:val="bottom"/>
            <w:hideMark/>
          </w:tcPr>
          <w:p w14:paraId="2AED4BF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6C87096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B785BF7"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72B9E72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11.2</w:t>
            </w:r>
          </w:p>
        </w:tc>
        <w:tc>
          <w:tcPr>
            <w:tcW w:w="1233" w:type="pct"/>
            <w:gridSpan w:val="2"/>
            <w:tcBorders>
              <w:top w:val="nil"/>
              <w:left w:val="nil"/>
              <w:bottom w:val="single" w:sz="4" w:space="0" w:color="auto"/>
              <w:right w:val="single" w:sz="4" w:space="0" w:color="auto"/>
            </w:tcBorders>
            <w:shd w:val="clear" w:color="auto" w:fill="auto"/>
            <w:vAlign w:val="center"/>
            <w:hideMark/>
          </w:tcPr>
          <w:p w14:paraId="60E531A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Τύπος δικτύου</w:t>
            </w:r>
          </w:p>
        </w:tc>
        <w:tc>
          <w:tcPr>
            <w:tcW w:w="1222" w:type="pct"/>
            <w:tcBorders>
              <w:top w:val="nil"/>
              <w:left w:val="nil"/>
              <w:bottom w:val="single" w:sz="4" w:space="0" w:color="auto"/>
              <w:right w:val="single" w:sz="4" w:space="0" w:color="auto"/>
            </w:tcBorders>
            <w:shd w:val="clear" w:color="auto" w:fill="auto"/>
            <w:noWrap/>
            <w:vAlign w:val="center"/>
            <w:hideMark/>
          </w:tcPr>
          <w:p w14:paraId="53AE00D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Managed</w:t>
            </w:r>
          </w:p>
        </w:tc>
        <w:tc>
          <w:tcPr>
            <w:tcW w:w="1086" w:type="pct"/>
            <w:tcBorders>
              <w:top w:val="nil"/>
              <w:left w:val="nil"/>
              <w:bottom w:val="single" w:sz="4" w:space="0" w:color="auto"/>
              <w:right w:val="single" w:sz="4" w:space="0" w:color="auto"/>
            </w:tcBorders>
            <w:shd w:val="clear" w:color="auto" w:fill="auto"/>
            <w:noWrap/>
            <w:vAlign w:val="bottom"/>
            <w:hideMark/>
          </w:tcPr>
          <w:p w14:paraId="55644FD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0458BDD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7D9A5FB2"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336CF1A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11.3</w:t>
            </w:r>
          </w:p>
        </w:tc>
        <w:tc>
          <w:tcPr>
            <w:tcW w:w="1233" w:type="pct"/>
            <w:gridSpan w:val="2"/>
            <w:tcBorders>
              <w:top w:val="nil"/>
              <w:left w:val="nil"/>
              <w:bottom w:val="single" w:sz="4" w:space="0" w:color="auto"/>
              <w:right w:val="single" w:sz="4" w:space="0" w:color="auto"/>
            </w:tcBorders>
            <w:shd w:val="clear" w:color="auto" w:fill="auto"/>
            <w:vAlign w:val="center"/>
            <w:hideMark/>
          </w:tcPr>
          <w:p w14:paraId="757FE5E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υποστηριζόμενο επίπεδο δικτύου</w:t>
            </w:r>
          </w:p>
        </w:tc>
        <w:tc>
          <w:tcPr>
            <w:tcW w:w="1222" w:type="pct"/>
            <w:tcBorders>
              <w:top w:val="nil"/>
              <w:left w:val="nil"/>
              <w:bottom w:val="single" w:sz="4" w:space="0" w:color="auto"/>
              <w:right w:val="single" w:sz="4" w:space="0" w:color="auto"/>
            </w:tcBorders>
            <w:shd w:val="clear" w:color="auto" w:fill="auto"/>
            <w:noWrap/>
            <w:vAlign w:val="center"/>
            <w:hideMark/>
          </w:tcPr>
          <w:p w14:paraId="46A4361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L3</w:t>
            </w:r>
          </w:p>
        </w:tc>
        <w:tc>
          <w:tcPr>
            <w:tcW w:w="1086" w:type="pct"/>
            <w:tcBorders>
              <w:top w:val="nil"/>
              <w:left w:val="nil"/>
              <w:bottom w:val="single" w:sz="4" w:space="0" w:color="auto"/>
              <w:right w:val="single" w:sz="4" w:space="0" w:color="auto"/>
            </w:tcBorders>
            <w:shd w:val="clear" w:color="auto" w:fill="auto"/>
            <w:noWrap/>
            <w:vAlign w:val="bottom"/>
            <w:hideMark/>
          </w:tcPr>
          <w:p w14:paraId="24BB385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3D6C44D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2EFBE890"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26561D3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11.4</w:t>
            </w:r>
          </w:p>
        </w:tc>
        <w:tc>
          <w:tcPr>
            <w:tcW w:w="1233" w:type="pct"/>
            <w:gridSpan w:val="2"/>
            <w:tcBorders>
              <w:top w:val="nil"/>
              <w:left w:val="nil"/>
              <w:bottom w:val="single" w:sz="4" w:space="0" w:color="auto"/>
              <w:right w:val="single" w:sz="4" w:space="0" w:color="auto"/>
            </w:tcBorders>
            <w:shd w:val="clear" w:color="auto" w:fill="auto"/>
            <w:vAlign w:val="center"/>
            <w:hideMark/>
          </w:tcPr>
          <w:p w14:paraId="50AB69A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Συνδέσεις Ethernet</w:t>
            </w:r>
          </w:p>
        </w:tc>
        <w:tc>
          <w:tcPr>
            <w:tcW w:w="1222" w:type="pct"/>
            <w:tcBorders>
              <w:top w:val="nil"/>
              <w:left w:val="nil"/>
              <w:bottom w:val="single" w:sz="4" w:space="0" w:color="auto"/>
              <w:right w:val="single" w:sz="4" w:space="0" w:color="auto"/>
            </w:tcBorders>
            <w:shd w:val="clear" w:color="auto" w:fill="auto"/>
            <w:noWrap/>
            <w:vAlign w:val="center"/>
            <w:hideMark/>
          </w:tcPr>
          <w:p w14:paraId="5B01C92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20 Port</w:t>
            </w:r>
          </w:p>
        </w:tc>
        <w:tc>
          <w:tcPr>
            <w:tcW w:w="1086" w:type="pct"/>
            <w:tcBorders>
              <w:top w:val="nil"/>
              <w:left w:val="nil"/>
              <w:bottom w:val="single" w:sz="4" w:space="0" w:color="auto"/>
              <w:right w:val="single" w:sz="4" w:space="0" w:color="auto"/>
            </w:tcBorders>
            <w:shd w:val="clear" w:color="auto" w:fill="auto"/>
            <w:noWrap/>
            <w:vAlign w:val="bottom"/>
            <w:hideMark/>
          </w:tcPr>
          <w:p w14:paraId="6E8E6C3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68DADA7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3BFB273"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1115B44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11.5</w:t>
            </w:r>
          </w:p>
        </w:tc>
        <w:tc>
          <w:tcPr>
            <w:tcW w:w="1233" w:type="pct"/>
            <w:gridSpan w:val="2"/>
            <w:tcBorders>
              <w:top w:val="nil"/>
              <w:left w:val="nil"/>
              <w:bottom w:val="single" w:sz="4" w:space="0" w:color="auto"/>
              <w:right w:val="single" w:sz="4" w:space="0" w:color="auto"/>
            </w:tcBorders>
            <w:shd w:val="clear" w:color="auto" w:fill="auto"/>
            <w:vAlign w:val="center"/>
            <w:hideMark/>
          </w:tcPr>
          <w:p w14:paraId="08B1EB1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Ταχύτητα Θυρών Ethernet</w:t>
            </w:r>
          </w:p>
        </w:tc>
        <w:tc>
          <w:tcPr>
            <w:tcW w:w="1222" w:type="pct"/>
            <w:tcBorders>
              <w:top w:val="nil"/>
              <w:left w:val="nil"/>
              <w:bottom w:val="single" w:sz="4" w:space="0" w:color="auto"/>
              <w:right w:val="single" w:sz="4" w:space="0" w:color="auto"/>
            </w:tcBorders>
            <w:shd w:val="clear" w:color="auto" w:fill="auto"/>
            <w:noWrap/>
            <w:vAlign w:val="center"/>
            <w:hideMark/>
          </w:tcPr>
          <w:p w14:paraId="2C94053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1000 Mbps</w:t>
            </w:r>
          </w:p>
        </w:tc>
        <w:tc>
          <w:tcPr>
            <w:tcW w:w="1086" w:type="pct"/>
            <w:tcBorders>
              <w:top w:val="nil"/>
              <w:left w:val="nil"/>
              <w:bottom w:val="single" w:sz="4" w:space="0" w:color="auto"/>
              <w:right w:val="single" w:sz="4" w:space="0" w:color="auto"/>
            </w:tcBorders>
            <w:shd w:val="clear" w:color="auto" w:fill="auto"/>
            <w:noWrap/>
            <w:vAlign w:val="bottom"/>
            <w:hideMark/>
          </w:tcPr>
          <w:p w14:paraId="45996D4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2A02AD5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4C83ED7"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2C2DBE3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11.6</w:t>
            </w:r>
          </w:p>
        </w:tc>
        <w:tc>
          <w:tcPr>
            <w:tcW w:w="1233" w:type="pct"/>
            <w:gridSpan w:val="2"/>
            <w:tcBorders>
              <w:top w:val="nil"/>
              <w:left w:val="nil"/>
              <w:bottom w:val="single" w:sz="4" w:space="0" w:color="auto"/>
              <w:right w:val="single" w:sz="4" w:space="0" w:color="auto"/>
            </w:tcBorders>
            <w:shd w:val="clear" w:color="auto" w:fill="auto"/>
            <w:vAlign w:val="center"/>
            <w:hideMark/>
          </w:tcPr>
          <w:p w14:paraId="71E6448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Συνδέσεις SFP</w:t>
            </w:r>
          </w:p>
        </w:tc>
        <w:tc>
          <w:tcPr>
            <w:tcW w:w="1222" w:type="pct"/>
            <w:tcBorders>
              <w:top w:val="nil"/>
              <w:left w:val="nil"/>
              <w:bottom w:val="single" w:sz="4" w:space="0" w:color="auto"/>
              <w:right w:val="single" w:sz="4" w:space="0" w:color="auto"/>
            </w:tcBorders>
            <w:shd w:val="clear" w:color="auto" w:fill="auto"/>
            <w:noWrap/>
            <w:vAlign w:val="center"/>
            <w:hideMark/>
          </w:tcPr>
          <w:p w14:paraId="29DFCA0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4 Port</w:t>
            </w:r>
          </w:p>
        </w:tc>
        <w:tc>
          <w:tcPr>
            <w:tcW w:w="1086" w:type="pct"/>
            <w:tcBorders>
              <w:top w:val="nil"/>
              <w:left w:val="nil"/>
              <w:bottom w:val="single" w:sz="4" w:space="0" w:color="auto"/>
              <w:right w:val="single" w:sz="4" w:space="0" w:color="auto"/>
            </w:tcBorders>
            <w:shd w:val="clear" w:color="auto" w:fill="auto"/>
            <w:noWrap/>
            <w:vAlign w:val="bottom"/>
            <w:hideMark/>
          </w:tcPr>
          <w:p w14:paraId="095575F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2E9C146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06B44FE9"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011F7C2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11.7</w:t>
            </w:r>
          </w:p>
        </w:tc>
        <w:tc>
          <w:tcPr>
            <w:tcW w:w="1233" w:type="pct"/>
            <w:gridSpan w:val="2"/>
            <w:tcBorders>
              <w:top w:val="nil"/>
              <w:left w:val="nil"/>
              <w:bottom w:val="single" w:sz="4" w:space="0" w:color="auto"/>
              <w:right w:val="single" w:sz="4" w:space="0" w:color="auto"/>
            </w:tcBorders>
            <w:shd w:val="clear" w:color="auto" w:fill="auto"/>
            <w:vAlign w:val="center"/>
            <w:hideMark/>
          </w:tcPr>
          <w:p w14:paraId="2FEA809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Ταχύτητα Μεταγωγής</w:t>
            </w:r>
          </w:p>
        </w:tc>
        <w:tc>
          <w:tcPr>
            <w:tcW w:w="1222" w:type="pct"/>
            <w:tcBorders>
              <w:top w:val="nil"/>
              <w:left w:val="nil"/>
              <w:bottom w:val="single" w:sz="4" w:space="0" w:color="auto"/>
              <w:right w:val="single" w:sz="4" w:space="0" w:color="auto"/>
            </w:tcBorders>
            <w:shd w:val="clear" w:color="auto" w:fill="auto"/>
            <w:noWrap/>
            <w:vAlign w:val="center"/>
            <w:hideMark/>
          </w:tcPr>
          <w:p w14:paraId="52530E7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48 Gbps</w:t>
            </w:r>
          </w:p>
        </w:tc>
        <w:tc>
          <w:tcPr>
            <w:tcW w:w="1086" w:type="pct"/>
            <w:tcBorders>
              <w:top w:val="nil"/>
              <w:left w:val="nil"/>
              <w:bottom w:val="single" w:sz="4" w:space="0" w:color="auto"/>
              <w:right w:val="single" w:sz="4" w:space="0" w:color="auto"/>
            </w:tcBorders>
            <w:shd w:val="clear" w:color="auto" w:fill="auto"/>
            <w:noWrap/>
            <w:vAlign w:val="bottom"/>
            <w:hideMark/>
          </w:tcPr>
          <w:p w14:paraId="575E139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4F22D78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0639A70E"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4E6A51A5"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11.8</w:t>
            </w:r>
          </w:p>
        </w:tc>
        <w:tc>
          <w:tcPr>
            <w:tcW w:w="1233" w:type="pct"/>
            <w:gridSpan w:val="2"/>
            <w:tcBorders>
              <w:top w:val="nil"/>
              <w:left w:val="nil"/>
              <w:bottom w:val="single" w:sz="4" w:space="0" w:color="auto"/>
              <w:right w:val="single" w:sz="4" w:space="0" w:color="auto"/>
            </w:tcBorders>
            <w:shd w:val="clear" w:color="auto" w:fill="auto"/>
            <w:vAlign w:val="center"/>
            <w:hideMark/>
          </w:tcPr>
          <w:p w14:paraId="5FCB030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Πίνακας Διευθύνσεων MAC</w:t>
            </w:r>
          </w:p>
        </w:tc>
        <w:tc>
          <w:tcPr>
            <w:tcW w:w="1222" w:type="pct"/>
            <w:tcBorders>
              <w:top w:val="nil"/>
              <w:left w:val="nil"/>
              <w:bottom w:val="single" w:sz="4" w:space="0" w:color="auto"/>
              <w:right w:val="single" w:sz="4" w:space="0" w:color="auto"/>
            </w:tcBorders>
            <w:shd w:val="clear" w:color="auto" w:fill="auto"/>
            <w:noWrap/>
            <w:vAlign w:val="center"/>
            <w:hideMark/>
          </w:tcPr>
          <w:p w14:paraId="0A40067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16000 entries</w:t>
            </w:r>
          </w:p>
        </w:tc>
        <w:tc>
          <w:tcPr>
            <w:tcW w:w="1086" w:type="pct"/>
            <w:tcBorders>
              <w:top w:val="nil"/>
              <w:left w:val="nil"/>
              <w:bottom w:val="single" w:sz="4" w:space="0" w:color="auto"/>
              <w:right w:val="single" w:sz="4" w:space="0" w:color="auto"/>
            </w:tcBorders>
            <w:shd w:val="clear" w:color="auto" w:fill="auto"/>
            <w:noWrap/>
            <w:vAlign w:val="bottom"/>
            <w:hideMark/>
          </w:tcPr>
          <w:p w14:paraId="55443AA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3589E59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2B53341"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6CCA655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11.9</w:t>
            </w:r>
          </w:p>
        </w:tc>
        <w:tc>
          <w:tcPr>
            <w:tcW w:w="1233" w:type="pct"/>
            <w:gridSpan w:val="2"/>
            <w:tcBorders>
              <w:top w:val="nil"/>
              <w:left w:val="nil"/>
              <w:bottom w:val="single" w:sz="4" w:space="0" w:color="auto"/>
              <w:right w:val="single" w:sz="4" w:space="0" w:color="auto"/>
            </w:tcBorders>
            <w:shd w:val="clear" w:color="auto" w:fill="auto"/>
            <w:vAlign w:val="center"/>
            <w:hideMark/>
          </w:tcPr>
          <w:p w14:paraId="2B9F206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Τοποθέτηση σε Rack</w:t>
            </w:r>
          </w:p>
        </w:tc>
        <w:tc>
          <w:tcPr>
            <w:tcW w:w="1222" w:type="pct"/>
            <w:tcBorders>
              <w:top w:val="nil"/>
              <w:left w:val="nil"/>
              <w:bottom w:val="single" w:sz="4" w:space="0" w:color="auto"/>
              <w:right w:val="single" w:sz="4" w:space="0" w:color="auto"/>
            </w:tcBorders>
            <w:shd w:val="clear" w:color="auto" w:fill="auto"/>
            <w:noWrap/>
            <w:vAlign w:val="center"/>
            <w:hideMark/>
          </w:tcPr>
          <w:p w14:paraId="12AB399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1086" w:type="pct"/>
            <w:tcBorders>
              <w:top w:val="nil"/>
              <w:left w:val="nil"/>
              <w:bottom w:val="single" w:sz="4" w:space="0" w:color="auto"/>
              <w:right w:val="single" w:sz="4" w:space="0" w:color="auto"/>
            </w:tcBorders>
            <w:shd w:val="clear" w:color="auto" w:fill="auto"/>
            <w:noWrap/>
            <w:vAlign w:val="bottom"/>
            <w:hideMark/>
          </w:tcPr>
          <w:p w14:paraId="4DCCD00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4554D67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7CFA78C"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5C7C272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11.10</w:t>
            </w:r>
          </w:p>
        </w:tc>
        <w:tc>
          <w:tcPr>
            <w:tcW w:w="1233" w:type="pct"/>
            <w:gridSpan w:val="2"/>
            <w:tcBorders>
              <w:top w:val="nil"/>
              <w:left w:val="nil"/>
              <w:bottom w:val="single" w:sz="4" w:space="0" w:color="auto"/>
              <w:right w:val="single" w:sz="4" w:space="0" w:color="auto"/>
            </w:tcBorders>
            <w:shd w:val="clear" w:color="auto" w:fill="auto"/>
            <w:vAlign w:val="center"/>
            <w:hideMark/>
          </w:tcPr>
          <w:p w14:paraId="21F68AD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Εγγύηση </w:t>
            </w:r>
          </w:p>
        </w:tc>
        <w:tc>
          <w:tcPr>
            <w:tcW w:w="1222" w:type="pct"/>
            <w:tcBorders>
              <w:top w:val="nil"/>
              <w:left w:val="nil"/>
              <w:bottom w:val="single" w:sz="4" w:space="0" w:color="auto"/>
              <w:right w:val="single" w:sz="4" w:space="0" w:color="auto"/>
            </w:tcBorders>
            <w:shd w:val="clear" w:color="auto" w:fill="auto"/>
            <w:vAlign w:val="bottom"/>
            <w:hideMark/>
          </w:tcPr>
          <w:p w14:paraId="0A38154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τουλάχιστον 2 έτη</w:t>
            </w:r>
          </w:p>
        </w:tc>
        <w:tc>
          <w:tcPr>
            <w:tcW w:w="1086" w:type="pct"/>
            <w:tcBorders>
              <w:top w:val="nil"/>
              <w:left w:val="nil"/>
              <w:bottom w:val="single" w:sz="4" w:space="0" w:color="auto"/>
              <w:right w:val="single" w:sz="4" w:space="0" w:color="auto"/>
            </w:tcBorders>
            <w:shd w:val="clear" w:color="auto" w:fill="auto"/>
            <w:noWrap/>
            <w:vAlign w:val="bottom"/>
            <w:hideMark/>
          </w:tcPr>
          <w:p w14:paraId="2494CB6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7B4B6E3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AC4BFB5" w14:textId="77777777" w:rsidTr="005F68FA">
        <w:trPr>
          <w:trHeight w:val="315"/>
          <w:jc w:val="center"/>
        </w:trPr>
        <w:tc>
          <w:tcPr>
            <w:tcW w:w="596" w:type="pct"/>
            <w:tcBorders>
              <w:top w:val="nil"/>
              <w:left w:val="single" w:sz="4" w:space="0" w:color="auto"/>
              <w:bottom w:val="single" w:sz="4" w:space="0" w:color="auto"/>
              <w:right w:val="single" w:sz="4" w:space="0" w:color="auto"/>
            </w:tcBorders>
            <w:shd w:val="clear" w:color="000000" w:fill="BDD6EE"/>
            <w:vAlign w:val="center"/>
            <w:hideMark/>
          </w:tcPr>
          <w:p w14:paraId="145B53A5"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12</w:t>
            </w:r>
          </w:p>
        </w:tc>
        <w:tc>
          <w:tcPr>
            <w:tcW w:w="4404" w:type="pct"/>
            <w:gridSpan w:val="5"/>
            <w:tcBorders>
              <w:top w:val="single" w:sz="4" w:space="0" w:color="auto"/>
              <w:left w:val="nil"/>
              <w:bottom w:val="single" w:sz="4" w:space="0" w:color="auto"/>
              <w:right w:val="single" w:sz="4" w:space="0" w:color="auto"/>
            </w:tcBorders>
            <w:shd w:val="clear" w:color="000000" w:fill="BDD6EE"/>
            <w:vAlign w:val="bottom"/>
            <w:hideMark/>
          </w:tcPr>
          <w:p w14:paraId="0EA493BF" w14:textId="77777777" w:rsidR="00D046F7" w:rsidRPr="00D046F7" w:rsidRDefault="00D046F7" w:rsidP="00D046F7">
            <w:pPr>
              <w:spacing w:after="0" w:line="240" w:lineRule="auto"/>
              <w:rPr>
                <w:rFonts w:eastAsia="Times New Roman" w:cstheme="minorHAnsi"/>
                <w:b/>
                <w:bCs/>
                <w:lang w:eastAsia="el-GR"/>
              </w:rPr>
            </w:pPr>
            <w:r w:rsidRPr="00D046F7">
              <w:rPr>
                <w:rFonts w:eastAsia="Times New Roman" w:cstheme="minorHAnsi"/>
                <w:b/>
                <w:bCs/>
                <w:lang w:eastAsia="el-GR"/>
              </w:rPr>
              <w:t>Δίσκος  εξωτερικός  SSD 2TB</w:t>
            </w:r>
          </w:p>
        </w:tc>
      </w:tr>
      <w:tr w:rsidR="00D046F7" w:rsidRPr="00D046F7" w14:paraId="68BD1EA8"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48FB5AD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12.1</w:t>
            </w:r>
          </w:p>
        </w:tc>
        <w:tc>
          <w:tcPr>
            <w:tcW w:w="1233" w:type="pct"/>
            <w:gridSpan w:val="2"/>
            <w:tcBorders>
              <w:top w:val="nil"/>
              <w:left w:val="nil"/>
              <w:bottom w:val="single" w:sz="4" w:space="0" w:color="auto"/>
              <w:right w:val="single" w:sz="4" w:space="0" w:color="auto"/>
            </w:tcBorders>
            <w:shd w:val="clear" w:color="auto" w:fill="auto"/>
            <w:vAlign w:val="center"/>
            <w:hideMark/>
          </w:tcPr>
          <w:p w14:paraId="6DD9E7D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ΤΕΜΑΧΙΑ</w:t>
            </w:r>
          </w:p>
        </w:tc>
        <w:tc>
          <w:tcPr>
            <w:tcW w:w="1222" w:type="pct"/>
            <w:tcBorders>
              <w:top w:val="nil"/>
              <w:left w:val="nil"/>
              <w:bottom w:val="single" w:sz="4" w:space="0" w:color="auto"/>
              <w:right w:val="single" w:sz="4" w:space="0" w:color="auto"/>
            </w:tcBorders>
            <w:shd w:val="clear" w:color="auto" w:fill="auto"/>
            <w:vAlign w:val="bottom"/>
            <w:hideMark/>
          </w:tcPr>
          <w:p w14:paraId="5BA0F4B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w:t>
            </w:r>
          </w:p>
        </w:tc>
        <w:tc>
          <w:tcPr>
            <w:tcW w:w="1086" w:type="pct"/>
            <w:tcBorders>
              <w:top w:val="nil"/>
              <w:left w:val="nil"/>
              <w:bottom w:val="single" w:sz="4" w:space="0" w:color="auto"/>
              <w:right w:val="single" w:sz="4" w:space="0" w:color="auto"/>
            </w:tcBorders>
            <w:shd w:val="clear" w:color="auto" w:fill="auto"/>
            <w:noWrap/>
            <w:vAlign w:val="bottom"/>
            <w:hideMark/>
          </w:tcPr>
          <w:p w14:paraId="48D9960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5E5E750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866BA9E"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3A4DEFF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12.2</w:t>
            </w:r>
          </w:p>
        </w:tc>
        <w:tc>
          <w:tcPr>
            <w:tcW w:w="1233" w:type="pct"/>
            <w:gridSpan w:val="2"/>
            <w:tcBorders>
              <w:top w:val="nil"/>
              <w:left w:val="nil"/>
              <w:bottom w:val="single" w:sz="4" w:space="0" w:color="auto"/>
              <w:right w:val="single" w:sz="4" w:space="0" w:color="auto"/>
            </w:tcBorders>
            <w:shd w:val="clear" w:color="auto" w:fill="auto"/>
            <w:vAlign w:val="center"/>
            <w:hideMark/>
          </w:tcPr>
          <w:p w14:paraId="5AFAD36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Χωρητικότητα</w:t>
            </w:r>
          </w:p>
        </w:tc>
        <w:tc>
          <w:tcPr>
            <w:tcW w:w="1222" w:type="pct"/>
            <w:tcBorders>
              <w:top w:val="nil"/>
              <w:left w:val="nil"/>
              <w:bottom w:val="single" w:sz="4" w:space="0" w:color="auto"/>
              <w:right w:val="single" w:sz="4" w:space="0" w:color="auto"/>
            </w:tcBorders>
            <w:shd w:val="clear" w:color="auto" w:fill="auto"/>
            <w:noWrap/>
            <w:vAlign w:val="center"/>
            <w:hideMark/>
          </w:tcPr>
          <w:p w14:paraId="638C207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2000 GB</w:t>
            </w:r>
          </w:p>
        </w:tc>
        <w:tc>
          <w:tcPr>
            <w:tcW w:w="1086" w:type="pct"/>
            <w:tcBorders>
              <w:top w:val="nil"/>
              <w:left w:val="nil"/>
              <w:bottom w:val="single" w:sz="4" w:space="0" w:color="auto"/>
              <w:right w:val="single" w:sz="4" w:space="0" w:color="auto"/>
            </w:tcBorders>
            <w:shd w:val="clear" w:color="auto" w:fill="auto"/>
            <w:noWrap/>
            <w:vAlign w:val="bottom"/>
            <w:hideMark/>
          </w:tcPr>
          <w:p w14:paraId="11C6EC4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1762E7E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30EF297"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2812205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12.3</w:t>
            </w:r>
          </w:p>
        </w:tc>
        <w:tc>
          <w:tcPr>
            <w:tcW w:w="1233" w:type="pct"/>
            <w:gridSpan w:val="2"/>
            <w:tcBorders>
              <w:top w:val="nil"/>
              <w:left w:val="nil"/>
              <w:bottom w:val="single" w:sz="4" w:space="0" w:color="auto"/>
              <w:right w:val="single" w:sz="4" w:space="0" w:color="auto"/>
            </w:tcBorders>
            <w:shd w:val="clear" w:color="auto" w:fill="auto"/>
            <w:vAlign w:val="center"/>
            <w:hideMark/>
          </w:tcPr>
          <w:p w14:paraId="5A701E8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Μέγεθος</w:t>
            </w:r>
          </w:p>
        </w:tc>
        <w:tc>
          <w:tcPr>
            <w:tcW w:w="1222" w:type="pct"/>
            <w:tcBorders>
              <w:top w:val="nil"/>
              <w:left w:val="nil"/>
              <w:bottom w:val="single" w:sz="4" w:space="0" w:color="auto"/>
              <w:right w:val="single" w:sz="4" w:space="0" w:color="auto"/>
            </w:tcBorders>
            <w:shd w:val="clear" w:color="auto" w:fill="auto"/>
            <w:noWrap/>
            <w:vAlign w:val="center"/>
            <w:hideMark/>
          </w:tcPr>
          <w:p w14:paraId="1A50B26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2.5" 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24D8250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1312608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2D93F117"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2F7D5DE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12.4</w:t>
            </w:r>
          </w:p>
        </w:tc>
        <w:tc>
          <w:tcPr>
            <w:tcW w:w="1233" w:type="pct"/>
            <w:gridSpan w:val="2"/>
            <w:tcBorders>
              <w:top w:val="nil"/>
              <w:left w:val="nil"/>
              <w:bottom w:val="single" w:sz="4" w:space="0" w:color="auto"/>
              <w:right w:val="single" w:sz="4" w:space="0" w:color="auto"/>
            </w:tcBorders>
            <w:shd w:val="clear" w:color="auto" w:fill="auto"/>
            <w:vAlign w:val="center"/>
            <w:hideMark/>
          </w:tcPr>
          <w:p w14:paraId="77873E1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SSD</w:t>
            </w:r>
          </w:p>
        </w:tc>
        <w:tc>
          <w:tcPr>
            <w:tcW w:w="1222" w:type="pct"/>
            <w:tcBorders>
              <w:top w:val="nil"/>
              <w:left w:val="nil"/>
              <w:bottom w:val="single" w:sz="4" w:space="0" w:color="auto"/>
              <w:right w:val="single" w:sz="4" w:space="0" w:color="auto"/>
            </w:tcBorders>
            <w:shd w:val="clear" w:color="auto" w:fill="auto"/>
            <w:noWrap/>
            <w:vAlign w:val="center"/>
            <w:hideMark/>
          </w:tcPr>
          <w:p w14:paraId="1A66629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1086" w:type="pct"/>
            <w:tcBorders>
              <w:top w:val="nil"/>
              <w:left w:val="nil"/>
              <w:bottom w:val="single" w:sz="4" w:space="0" w:color="auto"/>
              <w:right w:val="single" w:sz="4" w:space="0" w:color="auto"/>
            </w:tcBorders>
            <w:shd w:val="clear" w:color="auto" w:fill="auto"/>
            <w:noWrap/>
            <w:vAlign w:val="bottom"/>
            <w:hideMark/>
          </w:tcPr>
          <w:p w14:paraId="64E0C0C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1D50532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72839ACC"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1F94CFF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12.5</w:t>
            </w:r>
          </w:p>
        </w:tc>
        <w:tc>
          <w:tcPr>
            <w:tcW w:w="1233" w:type="pct"/>
            <w:gridSpan w:val="2"/>
            <w:tcBorders>
              <w:top w:val="nil"/>
              <w:left w:val="nil"/>
              <w:bottom w:val="single" w:sz="4" w:space="0" w:color="auto"/>
              <w:right w:val="single" w:sz="4" w:space="0" w:color="auto"/>
            </w:tcBorders>
            <w:shd w:val="clear" w:color="auto" w:fill="auto"/>
            <w:vAlign w:val="center"/>
            <w:hideMark/>
          </w:tcPr>
          <w:p w14:paraId="2AFB94B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Interface</w:t>
            </w:r>
          </w:p>
        </w:tc>
        <w:tc>
          <w:tcPr>
            <w:tcW w:w="1222" w:type="pct"/>
            <w:tcBorders>
              <w:top w:val="nil"/>
              <w:left w:val="nil"/>
              <w:bottom w:val="single" w:sz="4" w:space="0" w:color="auto"/>
              <w:right w:val="single" w:sz="4" w:space="0" w:color="auto"/>
            </w:tcBorders>
            <w:shd w:val="clear" w:color="auto" w:fill="auto"/>
            <w:noWrap/>
            <w:vAlign w:val="center"/>
            <w:hideMark/>
          </w:tcPr>
          <w:p w14:paraId="10861E9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Thunderbolt 3</w:t>
            </w:r>
          </w:p>
        </w:tc>
        <w:tc>
          <w:tcPr>
            <w:tcW w:w="1086" w:type="pct"/>
            <w:tcBorders>
              <w:top w:val="nil"/>
              <w:left w:val="nil"/>
              <w:bottom w:val="single" w:sz="4" w:space="0" w:color="auto"/>
              <w:right w:val="single" w:sz="4" w:space="0" w:color="auto"/>
            </w:tcBorders>
            <w:shd w:val="clear" w:color="auto" w:fill="auto"/>
            <w:noWrap/>
            <w:vAlign w:val="bottom"/>
            <w:hideMark/>
          </w:tcPr>
          <w:p w14:paraId="045000A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0C35442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2E1AAA4B"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3DD68B2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12.6</w:t>
            </w:r>
          </w:p>
        </w:tc>
        <w:tc>
          <w:tcPr>
            <w:tcW w:w="1233" w:type="pct"/>
            <w:gridSpan w:val="2"/>
            <w:tcBorders>
              <w:top w:val="nil"/>
              <w:left w:val="nil"/>
              <w:bottom w:val="single" w:sz="4" w:space="0" w:color="auto"/>
              <w:right w:val="single" w:sz="4" w:space="0" w:color="auto"/>
            </w:tcBorders>
            <w:shd w:val="clear" w:color="auto" w:fill="auto"/>
            <w:vAlign w:val="center"/>
            <w:hideMark/>
          </w:tcPr>
          <w:p w14:paraId="6AA4571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Εγγύηση </w:t>
            </w:r>
          </w:p>
        </w:tc>
        <w:tc>
          <w:tcPr>
            <w:tcW w:w="1222" w:type="pct"/>
            <w:tcBorders>
              <w:top w:val="nil"/>
              <w:left w:val="nil"/>
              <w:bottom w:val="single" w:sz="4" w:space="0" w:color="auto"/>
              <w:right w:val="single" w:sz="4" w:space="0" w:color="auto"/>
            </w:tcBorders>
            <w:shd w:val="clear" w:color="auto" w:fill="auto"/>
            <w:vAlign w:val="bottom"/>
            <w:hideMark/>
          </w:tcPr>
          <w:p w14:paraId="3DAEE37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τουλάχιστον 2 έτη</w:t>
            </w:r>
          </w:p>
        </w:tc>
        <w:tc>
          <w:tcPr>
            <w:tcW w:w="1086" w:type="pct"/>
            <w:tcBorders>
              <w:top w:val="nil"/>
              <w:left w:val="nil"/>
              <w:bottom w:val="single" w:sz="4" w:space="0" w:color="auto"/>
              <w:right w:val="single" w:sz="4" w:space="0" w:color="auto"/>
            </w:tcBorders>
            <w:shd w:val="clear" w:color="auto" w:fill="auto"/>
            <w:noWrap/>
            <w:vAlign w:val="bottom"/>
            <w:hideMark/>
          </w:tcPr>
          <w:p w14:paraId="7959A76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7F77B2F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2ED2EE14" w14:textId="77777777" w:rsidTr="005F68FA">
        <w:trPr>
          <w:trHeight w:val="315"/>
          <w:jc w:val="center"/>
        </w:trPr>
        <w:tc>
          <w:tcPr>
            <w:tcW w:w="596" w:type="pct"/>
            <w:tcBorders>
              <w:top w:val="nil"/>
              <w:left w:val="single" w:sz="4" w:space="0" w:color="auto"/>
              <w:bottom w:val="single" w:sz="4" w:space="0" w:color="auto"/>
              <w:right w:val="single" w:sz="4" w:space="0" w:color="auto"/>
            </w:tcBorders>
            <w:shd w:val="clear" w:color="000000" w:fill="BDD6EE"/>
            <w:vAlign w:val="center"/>
            <w:hideMark/>
          </w:tcPr>
          <w:p w14:paraId="5003C800"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13</w:t>
            </w:r>
          </w:p>
        </w:tc>
        <w:tc>
          <w:tcPr>
            <w:tcW w:w="4404" w:type="pct"/>
            <w:gridSpan w:val="5"/>
            <w:tcBorders>
              <w:top w:val="single" w:sz="4" w:space="0" w:color="auto"/>
              <w:left w:val="nil"/>
              <w:bottom w:val="single" w:sz="4" w:space="0" w:color="auto"/>
              <w:right w:val="single" w:sz="4" w:space="0" w:color="auto"/>
            </w:tcBorders>
            <w:shd w:val="clear" w:color="000000" w:fill="BDD6EE"/>
            <w:vAlign w:val="bottom"/>
            <w:hideMark/>
          </w:tcPr>
          <w:p w14:paraId="3C1C9027" w14:textId="77777777" w:rsidR="00D046F7" w:rsidRPr="00D046F7" w:rsidRDefault="00D046F7" w:rsidP="00D046F7">
            <w:pPr>
              <w:spacing w:after="0" w:line="240" w:lineRule="auto"/>
              <w:rPr>
                <w:rFonts w:eastAsia="Times New Roman" w:cstheme="minorHAnsi"/>
                <w:b/>
                <w:bCs/>
                <w:lang w:eastAsia="el-GR"/>
              </w:rPr>
            </w:pPr>
            <w:r w:rsidRPr="00D046F7">
              <w:rPr>
                <w:rFonts w:eastAsia="Times New Roman" w:cstheme="minorHAnsi"/>
                <w:b/>
                <w:bCs/>
                <w:lang w:eastAsia="el-GR"/>
              </w:rPr>
              <w:t>Δίσκος  εξωτερικός  25TB min</w:t>
            </w:r>
          </w:p>
        </w:tc>
      </w:tr>
      <w:tr w:rsidR="00D046F7" w:rsidRPr="00D046F7" w14:paraId="72DC414C"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6D043AC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13.1</w:t>
            </w:r>
          </w:p>
        </w:tc>
        <w:tc>
          <w:tcPr>
            <w:tcW w:w="1233" w:type="pct"/>
            <w:gridSpan w:val="2"/>
            <w:tcBorders>
              <w:top w:val="nil"/>
              <w:left w:val="nil"/>
              <w:bottom w:val="single" w:sz="4" w:space="0" w:color="auto"/>
              <w:right w:val="single" w:sz="4" w:space="0" w:color="auto"/>
            </w:tcBorders>
            <w:shd w:val="clear" w:color="auto" w:fill="auto"/>
            <w:vAlign w:val="center"/>
            <w:hideMark/>
          </w:tcPr>
          <w:p w14:paraId="5650938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ΤΕΜΑΧΙΑ</w:t>
            </w:r>
          </w:p>
        </w:tc>
        <w:tc>
          <w:tcPr>
            <w:tcW w:w="1222" w:type="pct"/>
            <w:tcBorders>
              <w:top w:val="nil"/>
              <w:left w:val="nil"/>
              <w:bottom w:val="single" w:sz="4" w:space="0" w:color="auto"/>
              <w:right w:val="single" w:sz="4" w:space="0" w:color="auto"/>
            </w:tcBorders>
            <w:shd w:val="clear" w:color="auto" w:fill="auto"/>
            <w:vAlign w:val="bottom"/>
            <w:hideMark/>
          </w:tcPr>
          <w:p w14:paraId="6C387FC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w:t>
            </w:r>
          </w:p>
        </w:tc>
        <w:tc>
          <w:tcPr>
            <w:tcW w:w="1086" w:type="pct"/>
            <w:tcBorders>
              <w:top w:val="nil"/>
              <w:left w:val="nil"/>
              <w:bottom w:val="single" w:sz="4" w:space="0" w:color="auto"/>
              <w:right w:val="single" w:sz="4" w:space="0" w:color="auto"/>
            </w:tcBorders>
            <w:shd w:val="clear" w:color="auto" w:fill="auto"/>
            <w:noWrap/>
            <w:vAlign w:val="bottom"/>
            <w:hideMark/>
          </w:tcPr>
          <w:p w14:paraId="4E8AD80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3F8F2DC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02DCBBF8"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06C1F32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13.2</w:t>
            </w:r>
          </w:p>
        </w:tc>
        <w:tc>
          <w:tcPr>
            <w:tcW w:w="1233" w:type="pct"/>
            <w:gridSpan w:val="2"/>
            <w:tcBorders>
              <w:top w:val="nil"/>
              <w:left w:val="nil"/>
              <w:bottom w:val="single" w:sz="4" w:space="0" w:color="auto"/>
              <w:right w:val="single" w:sz="4" w:space="0" w:color="auto"/>
            </w:tcBorders>
            <w:shd w:val="clear" w:color="auto" w:fill="auto"/>
            <w:vAlign w:val="center"/>
            <w:hideMark/>
          </w:tcPr>
          <w:p w14:paraId="599AD4D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Χωρητικότητα</w:t>
            </w:r>
          </w:p>
        </w:tc>
        <w:tc>
          <w:tcPr>
            <w:tcW w:w="1222" w:type="pct"/>
            <w:tcBorders>
              <w:top w:val="nil"/>
              <w:left w:val="nil"/>
              <w:bottom w:val="single" w:sz="4" w:space="0" w:color="auto"/>
              <w:right w:val="single" w:sz="4" w:space="0" w:color="auto"/>
            </w:tcBorders>
            <w:shd w:val="clear" w:color="auto" w:fill="auto"/>
            <w:noWrap/>
            <w:vAlign w:val="center"/>
            <w:hideMark/>
          </w:tcPr>
          <w:p w14:paraId="23E457F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28000 GB</w:t>
            </w:r>
          </w:p>
        </w:tc>
        <w:tc>
          <w:tcPr>
            <w:tcW w:w="1086" w:type="pct"/>
            <w:tcBorders>
              <w:top w:val="nil"/>
              <w:left w:val="nil"/>
              <w:bottom w:val="single" w:sz="4" w:space="0" w:color="auto"/>
              <w:right w:val="single" w:sz="4" w:space="0" w:color="auto"/>
            </w:tcBorders>
            <w:shd w:val="clear" w:color="auto" w:fill="auto"/>
            <w:noWrap/>
            <w:vAlign w:val="bottom"/>
            <w:hideMark/>
          </w:tcPr>
          <w:p w14:paraId="0A0F24A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01FDDB8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BAF5488"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6923C35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13.3</w:t>
            </w:r>
          </w:p>
        </w:tc>
        <w:tc>
          <w:tcPr>
            <w:tcW w:w="1233" w:type="pct"/>
            <w:gridSpan w:val="2"/>
            <w:tcBorders>
              <w:top w:val="nil"/>
              <w:left w:val="nil"/>
              <w:bottom w:val="single" w:sz="4" w:space="0" w:color="auto"/>
              <w:right w:val="single" w:sz="4" w:space="0" w:color="auto"/>
            </w:tcBorders>
            <w:shd w:val="clear" w:color="auto" w:fill="auto"/>
            <w:vAlign w:val="center"/>
            <w:hideMark/>
          </w:tcPr>
          <w:p w14:paraId="1C0A559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Μέγεθος</w:t>
            </w:r>
          </w:p>
        </w:tc>
        <w:tc>
          <w:tcPr>
            <w:tcW w:w="1222" w:type="pct"/>
            <w:tcBorders>
              <w:top w:val="nil"/>
              <w:left w:val="nil"/>
              <w:bottom w:val="single" w:sz="4" w:space="0" w:color="auto"/>
              <w:right w:val="single" w:sz="4" w:space="0" w:color="auto"/>
            </w:tcBorders>
            <w:shd w:val="clear" w:color="auto" w:fill="auto"/>
            <w:noWrap/>
            <w:vAlign w:val="center"/>
            <w:hideMark/>
          </w:tcPr>
          <w:p w14:paraId="53835F3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Multi-Bay</w:t>
            </w:r>
          </w:p>
        </w:tc>
        <w:tc>
          <w:tcPr>
            <w:tcW w:w="1086" w:type="pct"/>
            <w:tcBorders>
              <w:top w:val="nil"/>
              <w:left w:val="nil"/>
              <w:bottom w:val="single" w:sz="4" w:space="0" w:color="auto"/>
              <w:right w:val="single" w:sz="4" w:space="0" w:color="auto"/>
            </w:tcBorders>
            <w:shd w:val="clear" w:color="auto" w:fill="auto"/>
            <w:noWrap/>
            <w:vAlign w:val="bottom"/>
            <w:hideMark/>
          </w:tcPr>
          <w:p w14:paraId="71E9CD5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3177CAE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7E4A9D7"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704ADF1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13.4</w:t>
            </w:r>
          </w:p>
        </w:tc>
        <w:tc>
          <w:tcPr>
            <w:tcW w:w="1233" w:type="pct"/>
            <w:gridSpan w:val="2"/>
            <w:tcBorders>
              <w:top w:val="nil"/>
              <w:left w:val="nil"/>
              <w:bottom w:val="single" w:sz="4" w:space="0" w:color="auto"/>
              <w:right w:val="single" w:sz="4" w:space="0" w:color="auto"/>
            </w:tcBorders>
            <w:shd w:val="clear" w:color="auto" w:fill="auto"/>
            <w:vAlign w:val="center"/>
            <w:hideMark/>
          </w:tcPr>
          <w:p w14:paraId="035D4E9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Interface</w:t>
            </w:r>
          </w:p>
        </w:tc>
        <w:tc>
          <w:tcPr>
            <w:tcW w:w="1222" w:type="pct"/>
            <w:tcBorders>
              <w:top w:val="nil"/>
              <w:left w:val="nil"/>
              <w:bottom w:val="single" w:sz="4" w:space="0" w:color="auto"/>
              <w:right w:val="single" w:sz="4" w:space="0" w:color="auto"/>
            </w:tcBorders>
            <w:shd w:val="clear" w:color="auto" w:fill="auto"/>
            <w:noWrap/>
            <w:vAlign w:val="center"/>
            <w:hideMark/>
          </w:tcPr>
          <w:p w14:paraId="2D9D03F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Thunderbolt 3</w:t>
            </w:r>
          </w:p>
        </w:tc>
        <w:tc>
          <w:tcPr>
            <w:tcW w:w="1086" w:type="pct"/>
            <w:tcBorders>
              <w:top w:val="nil"/>
              <w:left w:val="nil"/>
              <w:bottom w:val="single" w:sz="4" w:space="0" w:color="auto"/>
              <w:right w:val="single" w:sz="4" w:space="0" w:color="auto"/>
            </w:tcBorders>
            <w:shd w:val="clear" w:color="auto" w:fill="auto"/>
            <w:noWrap/>
            <w:vAlign w:val="bottom"/>
            <w:hideMark/>
          </w:tcPr>
          <w:p w14:paraId="7BAD35E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3EF8BFD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791B00EC"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4A549E4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13.5</w:t>
            </w:r>
          </w:p>
        </w:tc>
        <w:tc>
          <w:tcPr>
            <w:tcW w:w="1233" w:type="pct"/>
            <w:gridSpan w:val="2"/>
            <w:tcBorders>
              <w:top w:val="nil"/>
              <w:left w:val="nil"/>
              <w:bottom w:val="single" w:sz="4" w:space="0" w:color="auto"/>
              <w:right w:val="single" w:sz="4" w:space="0" w:color="auto"/>
            </w:tcBorders>
            <w:shd w:val="clear" w:color="auto" w:fill="auto"/>
            <w:vAlign w:val="center"/>
            <w:hideMark/>
          </w:tcPr>
          <w:p w14:paraId="2B490FB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Εξωτερική Παροχή Ρεύματος</w:t>
            </w:r>
          </w:p>
        </w:tc>
        <w:tc>
          <w:tcPr>
            <w:tcW w:w="1222" w:type="pct"/>
            <w:tcBorders>
              <w:top w:val="nil"/>
              <w:left w:val="nil"/>
              <w:bottom w:val="single" w:sz="4" w:space="0" w:color="auto"/>
              <w:right w:val="single" w:sz="4" w:space="0" w:color="auto"/>
            </w:tcBorders>
            <w:shd w:val="clear" w:color="auto" w:fill="auto"/>
            <w:noWrap/>
            <w:vAlign w:val="center"/>
            <w:hideMark/>
          </w:tcPr>
          <w:p w14:paraId="2CEBC37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1086" w:type="pct"/>
            <w:tcBorders>
              <w:top w:val="nil"/>
              <w:left w:val="nil"/>
              <w:bottom w:val="single" w:sz="4" w:space="0" w:color="auto"/>
              <w:right w:val="single" w:sz="4" w:space="0" w:color="auto"/>
            </w:tcBorders>
            <w:shd w:val="clear" w:color="auto" w:fill="auto"/>
            <w:noWrap/>
            <w:vAlign w:val="bottom"/>
            <w:hideMark/>
          </w:tcPr>
          <w:p w14:paraId="6BB718C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6A3E74F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AFD8CA1"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1BFF56F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13.6</w:t>
            </w:r>
          </w:p>
        </w:tc>
        <w:tc>
          <w:tcPr>
            <w:tcW w:w="1233" w:type="pct"/>
            <w:gridSpan w:val="2"/>
            <w:tcBorders>
              <w:top w:val="nil"/>
              <w:left w:val="nil"/>
              <w:bottom w:val="single" w:sz="4" w:space="0" w:color="auto"/>
              <w:right w:val="single" w:sz="4" w:space="0" w:color="auto"/>
            </w:tcBorders>
            <w:shd w:val="clear" w:color="auto" w:fill="auto"/>
            <w:vAlign w:val="center"/>
            <w:hideMark/>
          </w:tcPr>
          <w:p w14:paraId="2DB83E0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Raid</w:t>
            </w:r>
          </w:p>
        </w:tc>
        <w:tc>
          <w:tcPr>
            <w:tcW w:w="1222" w:type="pct"/>
            <w:tcBorders>
              <w:top w:val="nil"/>
              <w:left w:val="nil"/>
              <w:bottom w:val="single" w:sz="4" w:space="0" w:color="auto"/>
              <w:right w:val="single" w:sz="4" w:space="0" w:color="auto"/>
            </w:tcBorders>
            <w:shd w:val="clear" w:color="auto" w:fill="auto"/>
            <w:noWrap/>
            <w:vAlign w:val="center"/>
            <w:hideMark/>
          </w:tcPr>
          <w:p w14:paraId="1030C63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0, 1, 0+1, JBOD</w:t>
            </w:r>
          </w:p>
        </w:tc>
        <w:tc>
          <w:tcPr>
            <w:tcW w:w="1086" w:type="pct"/>
            <w:tcBorders>
              <w:top w:val="nil"/>
              <w:left w:val="nil"/>
              <w:bottom w:val="single" w:sz="4" w:space="0" w:color="auto"/>
              <w:right w:val="single" w:sz="4" w:space="0" w:color="auto"/>
            </w:tcBorders>
            <w:shd w:val="clear" w:color="auto" w:fill="auto"/>
            <w:noWrap/>
            <w:vAlign w:val="bottom"/>
            <w:hideMark/>
          </w:tcPr>
          <w:p w14:paraId="3A31423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0EC5F2B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0C48FE6B"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4C08EC2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13.7</w:t>
            </w:r>
          </w:p>
        </w:tc>
        <w:tc>
          <w:tcPr>
            <w:tcW w:w="1233" w:type="pct"/>
            <w:gridSpan w:val="2"/>
            <w:tcBorders>
              <w:top w:val="nil"/>
              <w:left w:val="nil"/>
              <w:bottom w:val="single" w:sz="4" w:space="0" w:color="auto"/>
              <w:right w:val="single" w:sz="4" w:space="0" w:color="auto"/>
            </w:tcBorders>
            <w:shd w:val="clear" w:color="auto" w:fill="auto"/>
            <w:vAlign w:val="center"/>
            <w:hideMark/>
          </w:tcPr>
          <w:p w14:paraId="0D57A08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Εγγύηση </w:t>
            </w:r>
          </w:p>
        </w:tc>
        <w:tc>
          <w:tcPr>
            <w:tcW w:w="1222" w:type="pct"/>
            <w:tcBorders>
              <w:top w:val="nil"/>
              <w:left w:val="nil"/>
              <w:bottom w:val="single" w:sz="4" w:space="0" w:color="auto"/>
              <w:right w:val="single" w:sz="4" w:space="0" w:color="auto"/>
            </w:tcBorders>
            <w:shd w:val="clear" w:color="auto" w:fill="auto"/>
            <w:vAlign w:val="bottom"/>
            <w:hideMark/>
          </w:tcPr>
          <w:p w14:paraId="75B7370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τουλάχιστον 2 έτη</w:t>
            </w:r>
          </w:p>
        </w:tc>
        <w:tc>
          <w:tcPr>
            <w:tcW w:w="1086" w:type="pct"/>
            <w:tcBorders>
              <w:top w:val="nil"/>
              <w:left w:val="nil"/>
              <w:bottom w:val="single" w:sz="4" w:space="0" w:color="auto"/>
              <w:right w:val="single" w:sz="4" w:space="0" w:color="auto"/>
            </w:tcBorders>
            <w:shd w:val="clear" w:color="auto" w:fill="auto"/>
            <w:noWrap/>
            <w:vAlign w:val="bottom"/>
            <w:hideMark/>
          </w:tcPr>
          <w:p w14:paraId="10C6364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1F1BE5B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BDE7DCB" w14:textId="77777777" w:rsidTr="005F68FA">
        <w:trPr>
          <w:trHeight w:val="315"/>
          <w:jc w:val="center"/>
        </w:trPr>
        <w:tc>
          <w:tcPr>
            <w:tcW w:w="596" w:type="pct"/>
            <w:tcBorders>
              <w:top w:val="nil"/>
              <w:left w:val="single" w:sz="4" w:space="0" w:color="auto"/>
              <w:bottom w:val="single" w:sz="4" w:space="0" w:color="auto"/>
              <w:right w:val="single" w:sz="4" w:space="0" w:color="auto"/>
            </w:tcBorders>
            <w:shd w:val="clear" w:color="000000" w:fill="BDD6EE"/>
            <w:vAlign w:val="center"/>
            <w:hideMark/>
          </w:tcPr>
          <w:p w14:paraId="67550D49"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14</w:t>
            </w:r>
          </w:p>
        </w:tc>
        <w:tc>
          <w:tcPr>
            <w:tcW w:w="4404" w:type="pct"/>
            <w:gridSpan w:val="5"/>
            <w:tcBorders>
              <w:top w:val="single" w:sz="4" w:space="0" w:color="auto"/>
              <w:left w:val="nil"/>
              <w:bottom w:val="single" w:sz="4" w:space="0" w:color="auto"/>
              <w:right w:val="single" w:sz="4" w:space="0" w:color="auto"/>
            </w:tcBorders>
            <w:shd w:val="clear" w:color="000000" w:fill="BDD6EE"/>
            <w:vAlign w:val="bottom"/>
            <w:hideMark/>
          </w:tcPr>
          <w:p w14:paraId="44EB8F1F" w14:textId="77777777" w:rsidR="00D046F7" w:rsidRPr="00D046F7" w:rsidRDefault="00D046F7" w:rsidP="00D046F7">
            <w:pPr>
              <w:spacing w:after="0" w:line="240" w:lineRule="auto"/>
              <w:rPr>
                <w:rFonts w:eastAsia="Times New Roman" w:cstheme="minorHAnsi"/>
                <w:b/>
                <w:bCs/>
                <w:lang w:eastAsia="el-GR"/>
              </w:rPr>
            </w:pPr>
            <w:r w:rsidRPr="00D046F7">
              <w:rPr>
                <w:rFonts w:eastAsia="Times New Roman" w:cstheme="minorHAnsi"/>
                <w:b/>
                <w:bCs/>
                <w:lang w:eastAsia="el-GR"/>
              </w:rPr>
              <w:t>ups</w:t>
            </w:r>
          </w:p>
        </w:tc>
      </w:tr>
      <w:tr w:rsidR="00D046F7" w:rsidRPr="00D046F7" w14:paraId="216B44C1"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418C8CF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14.1</w:t>
            </w:r>
          </w:p>
        </w:tc>
        <w:tc>
          <w:tcPr>
            <w:tcW w:w="1233" w:type="pct"/>
            <w:gridSpan w:val="2"/>
            <w:tcBorders>
              <w:top w:val="nil"/>
              <w:left w:val="nil"/>
              <w:bottom w:val="single" w:sz="4" w:space="0" w:color="auto"/>
              <w:right w:val="single" w:sz="4" w:space="0" w:color="auto"/>
            </w:tcBorders>
            <w:shd w:val="clear" w:color="auto" w:fill="auto"/>
            <w:vAlign w:val="center"/>
            <w:hideMark/>
          </w:tcPr>
          <w:p w14:paraId="4807DC3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ΤΕΜΑΧΙΑ</w:t>
            </w:r>
          </w:p>
        </w:tc>
        <w:tc>
          <w:tcPr>
            <w:tcW w:w="1222" w:type="pct"/>
            <w:tcBorders>
              <w:top w:val="nil"/>
              <w:left w:val="nil"/>
              <w:bottom w:val="single" w:sz="4" w:space="0" w:color="auto"/>
              <w:right w:val="single" w:sz="4" w:space="0" w:color="auto"/>
            </w:tcBorders>
            <w:shd w:val="clear" w:color="auto" w:fill="auto"/>
            <w:vAlign w:val="bottom"/>
            <w:hideMark/>
          </w:tcPr>
          <w:p w14:paraId="7098A5B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w:t>
            </w:r>
          </w:p>
        </w:tc>
        <w:tc>
          <w:tcPr>
            <w:tcW w:w="1086" w:type="pct"/>
            <w:tcBorders>
              <w:top w:val="nil"/>
              <w:left w:val="nil"/>
              <w:bottom w:val="single" w:sz="4" w:space="0" w:color="auto"/>
              <w:right w:val="single" w:sz="4" w:space="0" w:color="auto"/>
            </w:tcBorders>
            <w:shd w:val="clear" w:color="auto" w:fill="auto"/>
            <w:noWrap/>
            <w:vAlign w:val="bottom"/>
            <w:hideMark/>
          </w:tcPr>
          <w:p w14:paraId="2B1B297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4C13748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19BB581"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2B39596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14.2</w:t>
            </w:r>
          </w:p>
        </w:tc>
        <w:tc>
          <w:tcPr>
            <w:tcW w:w="1233" w:type="pct"/>
            <w:gridSpan w:val="2"/>
            <w:tcBorders>
              <w:top w:val="nil"/>
              <w:left w:val="nil"/>
              <w:bottom w:val="single" w:sz="4" w:space="0" w:color="auto"/>
              <w:right w:val="single" w:sz="4" w:space="0" w:color="auto"/>
            </w:tcBorders>
            <w:shd w:val="clear" w:color="auto" w:fill="auto"/>
            <w:vAlign w:val="center"/>
            <w:hideMark/>
          </w:tcPr>
          <w:p w14:paraId="5228CF7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Χωρητικότητα: </w:t>
            </w:r>
          </w:p>
        </w:tc>
        <w:tc>
          <w:tcPr>
            <w:tcW w:w="1222" w:type="pct"/>
            <w:tcBorders>
              <w:top w:val="nil"/>
              <w:left w:val="nil"/>
              <w:bottom w:val="single" w:sz="4" w:space="0" w:color="auto"/>
              <w:right w:val="single" w:sz="4" w:space="0" w:color="auto"/>
            </w:tcBorders>
            <w:shd w:val="clear" w:color="auto" w:fill="auto"/>
            <w:vAlign w:val="bottom"/>
            <w:hideMark/>
          </w:tcPr>
          <w:p w14:paraId="02AAECE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3000 VA / 2400 Watt.</w:t>
            </w:r>
          </w:p>
        </w:tc>
        <w:tc>
          <w:tcPr>
            <w:tcW w:w="1086" w:type="pct"/>
            <w:tcBorders>
              <w:top w:val="nil"/>
              <w:left w:val="nil"/>
              <w:bottom w:val="single" w:sz="4" w:space="0" w:color="auto"/>
              <w:right w:val="single" w:sz="4" w:space="0" w:color="auto"/>
            </w:tcBorders>
            <w:shd w:val="clear" w:color="auto" w:fill="auto"/>
            <w:noWrap/>
            <w:vAlign w:val="bottom"/>
            <w:hideMark/>
          </w:tcPr>
          <w:p w14:paraId="724F455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6624ECC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9216358"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3D8EE65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14.3</w:t>
            </w:r>
          </w:p>
        </w:tc>
        <w:tc>
          <w:tcPr>
            <w:tcW w:w="1233" w:type="pct"/>
            <w:gridSpan w:val="2"/>
            <w:tcBorders>
              <w:top w:val="nil"/>
              <w:left w:val="nil"/>
              <w:bottom w:val="single" w:sz="4" w:space="0" w:color="auto"/>
              <w:right w:val="single" w:sz="4" w:space="0" w:color="auto"/>
            </w:tcBorders>
            <w:shd w:val="clear" w:color="auto" w:fill="auto"/>
            <w:vAlign w:val="center"/>
            <w:hideMark/>
          </w:tcPr>
          <w:p w14:paraId="2E274E3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Τάση εξόδου: </w:t>
            </w:r>
          </w:p>
        </w:tc>
        <w:tc>
          <w:tcPr>
            <w:tcW w:w="1222" w:type="pct"/>
            <w:tcBorders>
              <w:top w:val="nil"/>
              <w:left w:val="nil"/>
              <w:bottom w:val="single" w:sz="4" w:space="0" w:color="auto"/>
              <w:right w:val="single" w:sz="4" w:space="0" w:color="auto"/>
            </w:tcBorders>
            <w:shd w:val="clear" w:color="auto" w:fill="auto"/>
            <w:vAlign w:val="bottom"/>
            <w:hideMark/>
          </w:tcPr>
          <w:p w14:paraId="34F0F0D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200/208/220/230/240VAC.</w:t>
            </w:r>
          </w:p>
        </w:tc>
        <w:tc>
          <w:tcPr>
            <w:tcW w:w="1086" w:type="pct"/>
            <w:tcBorders>
              <w:top w:val="nil"/>
              <w:left w:val="nil"/>
              <w:bottom w:val="single" w:sz="4" w:space="0" w:color="auto"/>
              <w:right w:val="single" w:sz="4" w:space="0" w:color="auto"/>
            </w:tcBorders>
            <w:shd w:val="clear" w:color="auto" w:fill="auto"/>
            <w:noWrap/>
            <w:vAlign w:val="bottom"/>
            <w:hideMark/>
          </w:tcPr>
          <w:p w14:paraId="1A5560C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586E438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CED7F95"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30ECDD85"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14.4</w:t>
            </w:r>
          </w:p>
        </w:tc>
        <w:tc>
          <w:tcPr>
            <w:tcW w:w="1233" w:type="pct"/>
            <w:gridSpan w:val="2"/>
            <w:tcBorders>
              <w:top w:val="nil"/>
              <w:left w:val="nil"/>
              <w:bottom w:val="single" w:sz="4" w:space="0" w:color="auto"/>
              <w:right w:val="single" w:sz="4" w:space="0" w:color="auto"/>
            </w:tcBorders>
            <w:shd w:val="clear" w:color="auto" w:fill="auto"/>
            <w:vAlign w:val="center"/>
            <w:hideMark/>
          </w:tcPr>
          <w:p w14:paraId="09FAF3C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Διαβάθμιση τάσης εξόδου:</w:t>
            </w:r>
          </w:p>
        </w:tc>
        <w:tc>
          <w:tcPr>
            <w:tcW w:w="1222" w:type="pct"/>
            <w:tcBorders>
              <w:top w:val="nil"/>
              <w:left w:val="nil"/>
              <w:bottom w:val="single" w:sz="4" w:space="0" w:color="auto"/>
              <w:right w:val="single" w:sz="4" w:space="0" w:color="auto"/>
            </w:tcBorders>
            <w:shd w:val="clear" w:color="auto" w:fill="auto"/>
            <w:vAlign w:val="bottom"/>
            <w:hideMark/>
          </w:tcPr>
          <w:p w14:paraId="7B672FE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 ± 1%.</w:t>
            </w:r>
          </w:p>
        </w:tc>
        <w:tc>
          <w:tcPr>
            <w:tcW w:w="1086" w:type="pct"/>
            <w:tcBorders>
              <w:top w:val="nil"/>
              <w:left w:val="nil"/>
              <w:bottom w:val="single" w:sz="4" w:space="0" w:color="auto"/>
              <w:right w:val="single" w:sz="4" w:space="0" w:color="auto"/>
            </w:tcBorders>
            <w:shd w:val="clear" w:color="auto" w:fill="auto"/>
            <w:noWrap/>
            <w:vAlign w:val="bottom"/>
            <w:hideMark/>
          </w:tcPr>
          <w:p w14:paraId="40A5682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249901F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05C18A6"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5E442D9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lastRenderedPageBreak/>
              <w:t>14.5</w:t>
            </w:r>
          </w:p>
        </w:tc>
        <w:tc>
          <w:tcPr>
            <w:tcW w:w="1233" w:type="pct"/>
            <w:gridSpan w:val="2"/>
            <w:tcBorders>
              <w:top w:val="nil"/>
              <w:left w:val="nil"/>
              <w:bottom w:val="single" w:sz="4" w:space="0" w:color="auto"/>
              <w:right w:val="single" w:sz="4" w:space="0" w:color="auto"/>
            </w:tcBorders>
            <w:shd w:val="clear" w:color="auto" w:fill="auto"/>
            <w:vAlign w:val="center"/>
            <w:hideMark/>
          </w:tcPr>
          <w:p w14:paraId="789648C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Εύρος συχνοτήτων: .</w:t>
            </w:r>
          </w:p>
        </w:tc>
        <w:tc>
          <w:tcPr>
            <w:tcW w:w="1222" w:type="pct"/>
            <w:tcBorders>
              <w:top w:val="nil"/>
              <w:left w:val="nil"/>
              <w:bottom w:val="single" w:sz="4" w:space="0" w:color="auto"/>
              <w:right w:val="single" w:sz="4" w:space="0" w:color="auto"/>
            </w:tcBorders>
            <w:shd w:val="clear" w:color="auto" w:fill="auto"/>
            <w:vAlign w:val="bottom"/>
            <w:hideMark/>
          </w:tcPr>
          <w:p w14:paraId="3873FB3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47 ~ 53 Hz ή 57 ~ 63 Hz</w:t>
            </w:r>
          </w:p>
        </w:tc>
        <w:tc>
          <w:tcPr>
            <w:tcW w:w="1086" w:type="pct"/>
            <w:tcBorders>
              <w:top w:val="nil"/>
              <w:left w:val="nil"/>
              <w:bottom w:val="single" w:sz="4" w:space="0" w:color="auto"/>
              <w:right w:val="single" w:sz="4" w:space="0" w:color="auto"/>
            </w:tcBorders>
            <w:shd w:val="clear" w:color="auto" w:fill="auto"/>
            <w:noWrap/>
            <w:vAlign w:val="bottom"/>
            <w:hideMark/>
          </w:tcPr>
          <w:p w14:paraId="5478B0D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3523FAD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ABE4E69" w14:textId="77777777" w:rsidTr="005F68FA">
        <w:trPr>
          <w:trHeight w:val="510"/>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282A77C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14.6</w:t>
            </w:r>
          </w:p>
        </w:tc>
        <w:tc>
          <w:tcPr>
            <w:tcW w:w="1233" w:type="pct"/>
            <w:gridSpan w:val="2"/>
            <w:tcBorders>
              <w:top w:val="nil"/>
              <w:left w:val="nil"/>
              <w:bottom w:val="single" w:sz="4" w:space="0" w:color="auto"/>
              <w:right w:val="single" w:sz="4" w:space="0" w:color="auto"/>
            </w:tcBorders>
            <w:shd w:val="clear" w:color="auto" w:fill="auto"/>
            <w:vAlign w:val="center"/>
            <w:hideMark/>
          </w:tcPr>
          <w:p w14:paraId="00415D6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Απόδοση σε λειτουργία με εναλλασσόμενο ρεύμα:</w:t>
            </w:r>
          </w:p>
        </w:tc>
        <w:tc>
          <w:tcPr>
            <w:tcW w:w="1222" w:type="pct"/>
            <w:tcBorders>
              <w:top w:val="nil"/>
              <w:left w:val="nil"/>
              <w:bottom w:val="single" w:sz="4" w:space="0" w:color="auto"/>
              <w:right w:val="single" w:sz="4" w:space="0" w:color="auto"/>
            </w:tcBorders>
            <w:shd w:val="clear" w:color="auto" w:fill="auto"/>
            <w:vAlign w:val="bottom"/>
            <w:hideMark/>
          </w:tcPr>
          <w:p w14:paraId="66A982B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 90% 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1008DD8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3F2788F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95905BA"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21D2F47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14.7</w:t>
            </w:r>
          </w:p>
        </w:tc>
        <w:tc>
          <w:tcPr>
            <w:tcW w:w="1233" w:type="pct"/>
            <w:gridSpan w:val="2"/>
            <w:tcBorders>
              <w:top w:val="nil"/>
              <w:left w:val="nil"/>
              <w:bottom w:val="single" w:sz="4" w:space="0" w:color="auto"/>
              <w:right w:val="single" w:sz="4" w:space="0" w:color="auto"/>
            </w:tcBorders>
            <w:shd w:val="clear" w:color="auto" w:fill="auto"/>
            <w:vAlign w:val="center"/>
            <w:hideMark/>
          </w:tcPr>
          <w:p w14:paraId="34F8C59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Απόδοση σε λειτουργία με μπαταρία: </w:t>
            </w:r>
          </w:p>
        </w:tc>
        <w:tc>
          <w:tcPr>
            <w:tcW w:w="1222" w:type="pct"/>
            <w:tcBorders>
              <w:top w:val="nil"/>
              <w:left w:val="nil"/>
              <w:bottom w:val="single" w:sz="4" w:space="0" w:color="auto"/>
              <w:right w:val="single" w:sz="4" w:space="0" w:color="auto"/>
            </w:tcBorders>
            <w:shd w:val="clear" w:color="auto" w:fill="auto"/>
            <w:vAlign w:val="bottom"/>
            <w:hideMark/>
          </w:tcPr>
          <w:p w14:paraId="46C19F6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98% 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0D0C1E7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24F86C2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6C2E792"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173DA55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14.8</w:t>
            </w:r>
          </w:p>
        </w:tc>
        <w:tc>
          <w:tcPr>
            <w:tcW w:w="1233" w:type="pct"/>
            <w:gridSpan w:val="2"/>
            <w:tcBorders>
              <w:top w:val="nil"/>
              <w:left w:val="nil"/>
              <w:bottom w:val="single" w:sz="4" w:space="0" w:color="auto"/>
              <w:right w:val="single" w:sz="4" w:space="0" w:color="auto"/>
            </w:tcBorders>
            <w:shd w:val="clear" w:color="auto" w:fill="auto"/>
            <w:vAlign w:val="center"/>
            <w:hideMark/>
          </w:tcPr>
          <w:p w14:paraId="32FBA16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Αριθμός μπαταριών: </w:t>
            </w:r>
          </w:p>
        </w:tc>
        <w:tc>
          <w:tcPr>
            <w:tcW w:w="1222" w:type="pct"/>
            <w:tcBorders>
              <w:top w:val="nil"/>
              <w:left w:val="nil"/>
              <w:bottom w:val="single" w:sz="4" w:space="0" w:color="auto"/>
              <w:right w:val="single" w:sz="4" w:space="0" w:color="auto"/>
            </w:tcBorders>
            <w:shd w:val="clear" w:color="auto" w:fill="auto"/>
            <w:vAlign w:val="bottom"/>
            <w:hideMark/>
          </w:tcPr>
          <w:p w14:paraId="7A6B3D0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6</w:t>
            </w:r>
          </w:p>
        </w:tc>
        <w:tc>
          <w:tcPr>
            <w:tcW w:w="1086" w:type="pct"/>
            <w:tcBorders>
              <w:top w:val="nil"/>
              <w:left w:val="nil"/>
              <w:bottom w:val="single" w:sz="4" w:space="0" w:color="auto"/>
              <w:right w:val="single" w:sz="4" w:space="0" w:color="auto"/>
            </w:tcBorders>
            <w:shd w:val="clear" w:color="auto" w:fill="auto"/>
            <w:noWrap/>
            <w:vAlign w:val="bottom"/>
            <w:hideMark/>
          </w:tcPr>
          <w:p w14:paraId="7F12707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017092F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0C4366DB"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0E3A9DB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14.9</w:t>
            </w:r>
          </w:p>
        </w:tc>
        <w:tc>
          <w:tcPr>
            <w:tcW w:w="1233" w:type="pct"/>
            <w:gridSpan w:val="2"/>
            <w:tcBorders>
              <w:top w:val="nil"/>
              <w:left w:val="nil"/>
              <w:bottom w:val="single" w:sz="4" w:space="0" w:color="auto"/>
              <w:right w:val="single" w:sz="4" w:space="0" w:color="auto"/>
            </w:tcBorders>
            <w:shd w:val="clear" w:color="auto" w:fill="auto"/>
            <w:vAlign w:val="center"/>
            <w:hideMark/>
          </w:tcPr>
          <w:p w14:paraId="79C133F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Τύπος μπαταριών: </w:t>
            </w:r>
          </w:p>
        </w:tc>
        <w:tc>
          <w:tcPr>
            <w:tcW w:w="1222" w:type="pct"/>
            <w:tcBorders>
              <w:top w:val="nil"/>
              <w:left w:val="nil"/>
              <w:bottom w:val="single" w:sz="4" w:space="0" w:color="auto"/>
              <w:right w:val="single" w:sz="4" w:space="0" w:color="auto"/>
            </w:tcBorders>
            <w:shd w:val="clear" w:color="auto" w:fill="auto"/>
            <w:vAlign w:val="bottom"/>
            <w:hideMark/>
          </w:tcPr>
          <w:p w14:paraId="03F39DA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12V / 9Ah</w:t>
            </w:r>
          </w:p>
        </w:tc>
        <w:tc>
          <w:tcPr>
            <w:tcW w:w="1086" w:type="pct"/>
            <w:tcBorders>
              <w:top w:val="nil"/>
              <w:left w:val="nil"/>
              <w:bottom w:val="single" w:sz="4" w:space="0" w:color="auto"/>
              <w:right w:val="single" w:sz="4" w:space="0" w:color="auto"/>
            </w:tcBorders>
            <w:shd w:val="clear" w:color="auto" w:fill="auto"/>
            <w:noWrap/>
            <w:vAlign w:val="bottom"/>
            <w:hideMark/>
          </w:tcPr>
          <w:p w14:paraId="33F4643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41B65E1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60EA807" w14:textId="77777777" w:rsidTr="005F68FA">
        <w:trPr>
          <w:trHeight w:val="510"/>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10CD874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14.10</w:t>
            </w:r>
          </w:p>
        </w:tc>
        <w:tc>
          <w:tcPr>
            <w:tcW w:w="1233" w:type="pct"/>
            <w:gridSpan w:val="2"/>
            <w:tcBorders>
              <w:top w:val="nil"/>
              <w:left w:val="nil"/>
              <w:bottom w:val="single" w:sz="4" w:space="0" w:color="auto"/>
              <w:right w:val="single" w:sz="4" w:space="0" w:color="auto"/>
            </w:tcBorders>
            <w:shd w:val="clear" w:color="auto" w:fill="auto"/>
            <w:vAlign w:val="center"/>
            <w:hideMark/>
          </w:tcPr>
          <w:p w14:paraId="37CB463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Τυπικός χρόνος επαναφόρτισης:.</w:t>
            </w:r>
          </w:p>
        </w:tc>
        <w:tc>
          <w:tcPr>
            <w:tcW w:w="1222" w:type="pct"/>
            <w:tcBorders>
              <w:top w:val="nil"/>
              <w:left w:val="nil"/>
              <w:bottom w:val="single" w:sz="4" w:space="0" w:color="auto"/>
              <w:right w:val="single" w:sz="4" w:space="0" w:color="auto"/>
            </w:tcBorders>
            <w:shd w:val="clear" w:color="auto" w:fill="auto"/>
            <w:vAlign w:val="bottom"/>
            <w:hideMark/>
          </w:tcPr>
          <w:p w14:paraId="0C52B31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 4 ώρες έως και 90% της χωρητικότητας</w:t>
            </w:r>
          </w:p>
        </w:tc>
        <w:tc>
          <w:tcPr>
            <w:tcW w:w="1086" w:type="pct"/>
            <w:tcBorders>
              <w:top w:val="nil"/>
              <w:left w:val="nil"/>
              <w:bottom w:val="single" w:sz="4" w:space="0" w:color="auto"/>
              <w:right w:val="single" w:sz="4" w:space="0" w:color="auto"/>
            </w:tcBorders>
            <w:shd w:val="clear" w:color="auto" w:fill="auto"/>
            <w:noWrap/>
            <w:vAlign w:val="bottom"/>
            <w:hideMark/>
          </w:tcPr>
          <w:p w14:paraId="5BADF2F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3B4DE31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796600B" w14:textId="77777777" w:rsidTr="005F68FA">
        <w:trPr>
          <w:trHeight w:val="1530"/>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6B50DBD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14.11</w:t>
            </w:r>
          </w:p>
        </w:tc>
        <w:tc>
          <w:tcPr>
            <w:tcW w:w="1233" w:type="pct"/>
            <w:gridSpan w:val="2"/>
            <w:tcBorders>
              <w:top w:val="nil"/>
              <w:left w:val="nil"/>
              <w:bottom w:val="single" w:sz="4" w:space="0" w:color="auto"/>
              <w:right w:val="single" w:sz="4" w:space="0" w:color="auto"/>
            </w:tcBorders>
            <w:shd w:val="clear" w:color="auto" w:fill="auto"/>
            <w:vAlign w:val="center"/>
            <w:hideMark/>
          </w:tcPr>
          <w:p w14:paraId="180FF73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Ενδείξεις:</w:t>
            </w:r>
          </w:p>
        </w:tc>
        <w:tc>
          <w:tcPr>
            <w:tcW w:w="1222" w:type="pct"/>
            <w:tcBorders>
              <w:top w:val="nil"/>
              <w:left w:val="nil"/>
              <w:bottom w:val="single" w:sz="4" w:space="0" w:color="auto"/>
              <w:right w:val="single" w:sz="4" w:space="0" w:color="auto"/>
            </w:tcBorders>
            <w:shd w:val="clear" w:color="auto" w:fill="auto"/>
            <w:vAlign w:val="bottom"/>
            <w:hideMark/>
          </w:tcPr>
          <w:p w14:paraId="378BE6E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Επίπεδο φορτίου, επίπεδο μπαταρίας, λειτουργία AC, λειτουργία μπαταρίας, λειτουργία bypass, λάθος δείκτες.</w:t>
            </w:r>
          </w:p>
        </w:tc>
        <w:tc>
          <w:tcPr>
            <w:tcW w:w="1086" w:type="pct"/>
            <w:tcBorders>
              <w:top w:val="nil"/>
              <w:left w:val="nil"/>
              <w:bottom w:val="single" w:sz="4" w:space="0" w:color="auto"/>
              <w:right w:val="single" w:sz="4" w:space="0" w:color="auto"/>
            </w:tcBorders>
            <w:shd w:val="clear" w:color="auto" w:fill="auto"/>
            <w:noWrap/>
            <w:vAlign w:val="bottom"/>
            <w:hideMark/>
          </w:tcPr>
          <w:p w14:paraId="0D25F14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03A6F87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B3104A0" w14:textId="77777777" w:rsidTr="005F68FA">
        <w:trPr>
          <w:trHeight w:val="510"/>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1EEF610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14.12</w:t>
            </w:r>
          </w:p>
        </w:tc>
        <w:tc>
          <w:tcPr>
            <w:tcW w:w="1233" w:type="pct"/>
            <w:gridSpan w:val="2"/>
            <w:tcBorders>
              <w:top w:val="nil"/>
              <w:left w:val="nil"/>
              <w:bottom w:val="single" w:sz="4" w:space="0" w:color="auto"/>
              <w:right w:val="single" w:sz="4" w:space="0" w:color="auto"/>
            </w:tcBorders>
            <w:shd w:val="clear" w:color="auto" w:fill="auto"/>
            <w:vAlign w:val="center"/>
            <w:hideMark/>
          </w:tcPr>
          <w:p w14:paraId="606A645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Ηχητική ειδοποίηση σε λειτουργία μπαταρίας</w:t>
            </w:r>
          </w:p>
        </w:tc>
        <w:tc>
          <w:tcPr>
            <w:tcW w:w="1222" w:type="pct"/>
            <w:tcBorders>
              <w:top w:val="nil"/>
              <w:left w:val="nil"/>
              <w:bottom w:val="single" w:sz="4" w:space="0" w:color="auto"/>
              <w:right w:val="single" w:sz="4" w:space="0" w:color="auto"/>
            </w:tcBorders>
            <w:shd w:val="clear" w:color="auto" w:fill="auto"/>
            <w:vAlign w:val="bottom"/>
            <w:hideMark/>
          </w:tcPr>
          <w:p w14:paraId="6C98682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1086" w:type="pct"/>
            <w:tcBorders>
              <w:top w:val="nil"/>
              <w:left w:val="nil"/>
              <w:bottom w:val="single" w:sz="4" w:space="0" w:color="auto"/>
              <w:right w:val="single" w:sz="4" w:space="0" w:color="auto"/>
            </w:tcBorders>
            <w:shd w:val="clear" w:color="auto" w:fill="auto"/>
            <w:noWrap/>
            <w:vAlign w:val="bottom"/>
            <w:hideMark/>
          </w:tcPr>
          <w:p w14:paraId="2DE04E0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111E1C5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7AD8445A" w14:textId="77777777" w:rsidTr="005F68FA">
        <w:trPr>
          <w:trHeight w:val="510"/>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328B469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14.13</w:t>
            </w:r>
          </w:p>
        </w:tc>
        <w:tc>
          <w:tcPr>
            <w:tcW w:w="1233" w:type="pct"/>
            <w:gridSpan w:val="2"/>
            <w:tcBorders>
              <w:top w:val="nil"/>
              <w:left w:val="nil"/>
              <w:bottom w:val="single" w:sz="4" w:space="0" w:color="auto"/>
              <w:right w:val="single" w:sz="4" w:space="0" w:color="auto"/>
            </w:tcBorders>
            <w:shd w:val="clear" w:color="auto" w:fill="auto"/>
            <w:vAlign w:val="center"/>
            <w:hideMark/>
          </w:tcPr>
          <w:p w14:paraId="2420E2B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Ηχητική ειδοποίηση για χαμηλή στάθμη μπαταρίας: </w:t>
            </w:r>
          </w:p>
        </w:tc>
        <w:tc>
          <w:tcPr>
            <w:tcW w:w="1222" w:type="pct"/>
            <w:tcBorders>
              <w:top w:val="nil"/>
              <w:left w:val="nil"/>
              <w:bottom w:val="single" w:sz="4" w:space="0" w:color="auto"/>
              <w:right w:val="single" w:sz="4" w:space="0" w:color="auto"/>
            </w:tcBorders>
            <w:shd w:val="clear" w:color="auto" w:fill="auto"/>
            <w:vAlign w:val="bottom"/>
            <w:hideMark/>
          </w:tcPr>
          <w:p w14:paraId="1CA6F6C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1086" w:type="pct"/>
            <w:tcBorders>
              <w:top w:val="nil"/>
              <w:left w:val="nil"/>
              <w:bottom w:val="single" w:sz="4" w:space="0" w:color="auto"/>
              <w:right w:val="single" w:sz="4" w:space="0" w:color="auto"/>
            </w:tcBorders>
            <w:shd w:val="clear" w:color="auto" w:fill="auto"/>
            <w:noWrap/>
            <w:vAlign w:val="bottom"/>
            <w:hideMark/>
          </w:tcPr>
          <w:p w14:paraId="4C55F7C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190F4BB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2419E94"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55C33C9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14.14</w:t>
            </w:r>
          </w:p>
        </w:tc>
        <w:tc>
          <w:tcPr>
            <w:tcW w:w="1233" w:type="pct"/>
            <w:gridSpan w:val="2"/>
            <w:tcBorders>
              <w:top w:val="nil"/>
              <w:left w:val="nil"/>
              <w:bottom w:val="single" w:sz="4" w:space="0" w:color="auto"/>
              <w:right w:val="single" w:sz="4" w:space="0" w:color="auto"/>
            </w:tcBorders>
            <w:shd w:val="clear" w:color="auto" w:fill="auto"/>
            <w:vAlign w:val="center"/>
            <w:hideMark/>
          </w:tcPr>
          <w:p w14:paraId="3DF8252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Ηχητική ειδοποίηση σε υπερφόρτωση:</w:t>
            </w:r>
          </w:p>
        </w:tc>
        <w:tc>
          <w:tcPr>
            <w:tcW w:w="1222" w:type="pct"/>
            <w:tcBorders>
              <w:top w:val="nil"/>
              <w:left w:val="nil"/>
              <w:bottom w:val="single" w:sz="4" w:space="0" w:color="auto"/>
              <w:right w:val="single" w:sz="4" w:space="0" w:color="auto"/>
            </w:tcBorders>
            <w:shd w:val="clear" w:color="auto" w:fill="auto"/>
            <w:vAlign w:val="bottom"/>
            <w:hideMark/>
          </w:tcPr>
          <w:p w14:paraId="73B5264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1086" w:type="pct"/>
            <w:tcBorders>
              <w:top w:val="nil"/>
              <w:left w:val="nil"/>
              <w:bottom w:val="single" w:sz="4" w:space="0" w:color="auto"/>
              <w:right w:val="single" w:sz="4" w:space="0" w:color="auto"/>
            </w:tcBorders>
            <w:shd w:val="clear" w:color="auto" w:fill="auto"/>
            <w:noWrap/>
            <w:vAlign w:val="bottom"/>
            <w:hideMark/>
          </w:tcPr>
          <w:p w14:paraId="078A299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5A6B525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B772A04" w14:textId="77777777" w:rsidTr="005F68FA">
        <w:trPr>
          <w:trHeight w:val="510"/>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0A6D739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14.15</w:t>
            </w:r>
          </w:p>
        </w:tc>
        <w:tc>
          <w:tcPr>
            <w:tcW w:w="1233" w:type="pct"/>
            <w:gridSpan w:val="2"/>
            <w:tcBorders>
              <w:top w:val="nil"/>
              <w:left w:val="nil"/>
              <w:bottom w:val="single" w:sz="4" w:space="0" w:color="auto"/>
              <w:right w:val="single" w:sz="4" w:space="0" w:color="auto"/>
            </w:tcBorders>
            <w:shd w:val="clear" w:color="auto" w:fill="auto"/>
            <w:vAlign w:val="center"/>
            <w:hideMark/>
          </w:tcPr>
          <w:p w14:paraId="23F89AA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Ηχητική ειδοποίηση σε βλάβης: Συνεχόμενος ήχος.</w:t>
            </w:r>
          </w:p>
        </w:tc>
        <w:tc>
          <w:tcPr>
            <w:tcW w:w="1222" w:type="pct"/>
            <w:tcBorders>
              <w:top w:val="nil"/>
              <w:left w:val="nil"/>
              <w:bottom w:val="single" w:sz="4" w:space="0" w:color="auto"/>
              <w:right w:val="single" w:sz="4" w:space="0" w:color="auto"/>
            </w:tcBorders>
            <w:shd w:val="clear" w:color="auto" w:fill="auto"/>
            <w:vAlign w:val="bottom"/>
            <w:hideMark/>
          </w:tcPr>
          <w:p w14:paraId="135121D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1086" w:type="pct"/>
            <w:tcBorders>
              <w:top w:val="nil"/>
              <w:left w:val="nil"/>
              <w:bottom w:val="single" w:sz="4" w:space="0" w:color="auto"/>
              <w:right w:val="single" w:sz="4" w:space="0" w:color="auto"/>
            </w:tcBorders>
            <w:shd w:val="clear" w:color="auto" w:fill="auto"/>
            <w:noWrap/>
            <w:vAlign w:val="bottom"/>
            <w:hideMark/>
          </w:tcPr>
          <w:p w14:paraId="2A8B87D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45E774C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697E522"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0593B8B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14.16</w:t>
            </w:r>
          </w:p>
        </w:tc>
        <w:tc>
          <w:tcPr>
            <w:tcW w:w="1233" w:type="pct"/>
            <w:gridSpan w:val="2"/>
            <w:tcBorders>
              <w:top w:val="nil"/>
              <w:left w:val="nil"/>
              <w:bottom w:val="single" w:sz="4" w:space="0" w:color="auto"/>
              <w:right w:val="single" w:sz="4" w:space="0" w:color="auto"/>
            </w:tcBorders>
            <w:shd w:val="clear" w:color="auto" w:fill="auto"/>
            <w:vAlign w:val="center"/>
            <w:hideMark/>
          </w:tcPr>
          <w:p w14:paraId="0F2309F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Θύρες εξόδου: </w:t>
            </w:r>
          </w:p>
        </w:tc>
        <w:tc>
          <w:tcPr>
            <w:tcW w:w="1222" w:type="pct"/>
            <w:tcBorders>
              <w:top w:val="nil"/>
              <w:left w:val="nil"/>
              <w:bottom w:val="single" w:sz="4" w:space="0" w:color="auto"/>
              <w:right w:val="single" w:sz="4" w:space="0" w:color="auto"/>
            </w:tcBorders>
            <w:shd w:val="clear" w:color="auto" w:fill="auto"/>
            <w:vAlign w:val="bottom"/>
            <w:hideMark/>
          </w:tcPr>
          <w:p w14:paraId="4E424AB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3 θύρες σούκο.</w:t>
            </w:r>
          </w:p>
        </w:tc>
        <w:tc>
          <w:tcPr>
            <w:tcW w:w="1086" w:type="pct"/>
            <w:tcBorders>
              <w:top w:val="nil"/>
              <w:left w:val="nil"/>
              <w:bottom w:val="single" w:sz="4" w:space="0" w:color="auto"/>
              <w:right w:val="single" w:sz="4" w:space="0" w:color="auto"/>
            </w:tcBorders>
            <w:shd w:val="clear" w:color="auto" w:fill="auto"/>
            <w:noWrap/>
            <w:vAlign w:val="bottom"/>
            <w:hideMark/>
          </w:tcPr>
          <w:p w14:paraId="6039C76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23A330E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28EA04CA"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4C3E33A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14.17</w:t>
            </w:r>
          </w:p>
        </w:tc>
        <w:tc>
          <w:tcPr>
            <w:tcW w:w="1233" w:type="pct"/>
            <w:gridSpan w:val="2"/>
            <w:tcBorders>
              <w:top w:val="nil"/>
              <w:left w:val="nil"/>
              <w:bottom w:val="single" w:sz="4" w:space="0" w:color="auto"/>
              <w:right w:val="single" w:sz="4" w:space="0" w:color="auto"/>
            </w:tcBorders>
            <w:shd w:val="clear" w:color="auto" w:fill="auto"/>
            <w:vAlign w:val="center"/>
            <w:hideMark/>
          </w:tcPr>
          <w:p w14:paraId="0951440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Επίπεδο θορύβου: </w:t>
            </w:r>
          </w:p>
        </w:tc>
        <w:tc>
          <w:tcPr>
            <w:tcW w:w="1222" w:type="pct"/>
            <w:tcBorders>
              <w:top w:val="nil"/>
              <w:left w:val="nil"/>
              <w:bottom w:val="single" w:sz="4" w:space="0" w:color="auto"/>
              <w:right w:val="single" w:sz="4" w:space="0" w:color="auto"/>
            </w:tcBorders>
            <w:shd w:val="clear" w:color="auto" w:fill="auto"/>
            <w:vAlign w:val="bottom"/>
            <w:hideMark/>
          </w:tcPr>
          <w:p w14:paraId="0DAB5B4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Λιγότερο από 50dB.</w:t>
            </w:r>
          </w:p>
        </w:tc>
        <w:tc>
          <w:tcPr>
            <w:tcW w:w="1086" w:type="pct"/>
            <w:tcBorders>
              <w:top w:val="nil"/>
              <w:left w:val="nil"/>
              <w:bottom w:val="single" w:sz="4" w:space="0" w:color="auto"/>
              <w:right w:val="single" w:sz="4" w:space="0" w:color="auto"/>
            </w:tcBorders>
            <w:shd w:val="clear" w:color="auto" w:fill="auto"/>
            <w:noWrap/>
            <w:vAlign w:val="bottom"/>
            <w:hideMark/>
          </w:tcPr>
          <w:p w14:paraId="01DA202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2810D5E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DFC9A82"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34C6810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14.18</w:t>
            </w:r>
          </w:p>
        </w:tc>
        <w:tc>
          <w:tcPr>
            <w:tcW w:w="1233" w:type="pct"/>
            <w:gridSpan w:val="2"/>
            <w:tcBorders>
              <w:top w:val="nil"/>
              <w:left w:val="nil"/>
              <w:bottom w:val="single" w:sz="4" w:space="0" w:color="auto"/>
              <w:right w:val="single" w:sz="4" w:space="0" w:color="auto"/>
            </w:tcBorders>
            <w:shd w:val="clear" w:color="auto" w:fill="auto"/>
            <w:vAlign w:val="center"/>
            <w:hideMark/>
          </w:tcPr>
          <w:p w14:paraId="3E5042C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Εγγύηση </w:t>
            </w:r>
          </w:p>
        </w:tc>
        <w:tc>
          <w:tcPr>
            <w:tcW w:w="1222" w:type="pct"/>
            <w:tcBorders>
              <w:top w:val="nil"/>
              <w:left w:val="nil"/>
              <w:bottom w:val="single" w:sz="4" w:space="0" w:color="auto"/>
              <w:right w:val="single" w:sz="4" w:space="0" w:color="auto"/>
            </w:tcBorders>
            <w:shd w:val="clear" w:color="auto" w:fill="auto"/>
            <w:vAlign w:val="bottom"/>
            <w:hideMark/>
          </w:tcPr>
          <w:p w14:paraId="281FB63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τουλάχιστον 2 έτη</w:t>
            </w:r>
          </w:p>
        </w:tc>
        <w:tc>
          <w:tcPr>
            <w:tcW w:w="1086" w:type="pct"/>
            <w:tcBorders>
              <w:top w:val="nil"/>
              <w:left w:val="nil"/>
              <w:bottom w:val="single" w:sz="4" w:space="0" w:color="auto"/>
              <w:right w:val="single" w:sz="4" w:space="0" w:color="auto"/>
            </w:tcBorders>
            <w:shd w:val="clear" w:color="auto" w:fill="auto"/>
            <w:noWrap/>
            <w:vAlign w:val="bottom"/>
            <w:hideMark/>
          </w:tcPr>
          <w:p w14:paraId="639D827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2CA2009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20C85267" w14:textId="77777777" w:rsidTr="005F68FA">
        <w:trPr>
          <w:trHeight w:val="315"/>
          <w:jc w:val="center"/>
        </w:trPr>
        <w:tc>
          <w:tcPr>
            <w:tcW w:w="596" w:type="pct"/>
            <w:tcBorders>
              <w:top w:val="nil"/>
              <w:left w:val="single" w:sz="4" w:space="0" w:color="auto"/>
              <w:bottom w:val="single" w:sz="4" w:space="0" w:color="auto"/>
              <w:right w:val="single" w:sz="4" w:space="0" w:color="auto"/>
            </w:tcBorders>
            <w:shd w:val="clear" w:color="000000" w:fill="BDD6EE"/>
            <w:vAlign w:val="center"/>
            <w:hideMark/>
          </w:tcPr>
          <w:p w14:paraId="3EC05347"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15</w:t>
            </w:r>
          </w:p>
        </w:tc>
        <w:tc>
          <w:tcPr>
            <w:tcW w:w="4404" w:type="pct"/>
            <w:gridSpan w:val="5"/>
            <w:tcBorders>
              <w:top w:val="single" w:sz="4" w:space="0" w:color="auto"/>
              <w:left w:val="nil"/>
              <w:bottom w:val="single" w:sz="4" w:space="0" w:color="auto"/>
              <w:right w:val="single" w:sz="4" w:space="0" w:color="auto"/>
            </w:tcBorders>
            <w:shd w:val="clear" w:color="000000" w:fill="BDD6EE"/>
            <w:vAlign w:val="bottom"/>
            <w:hideMark/>
          </w:tcPr>
          <w:p w14:paraId="7347B3C4" w14:textId="77777777" w:rsidR="00D046F7" w:rsidRPr="00D046F7" w:rsidRDefault="00D046F7" w:rsidP="00D046F7">
            <w:pPr>
              <w:spacing w:after="0" w:line="240" w:lineRule="auto"/>
              <w:rPr>
                <w:rFonts w:eastAsia="Times New Roman" w:cstheme="minorHAnsi"/>
                <w:b/>
                <w:bCs/>
                <w:lang w:eastAsia="el-GR"/>
              </w:rPr>
            </w:pPr>
            <w:r w:rsidRPr="00D046F7">
              <w:rPr>
                <w:rFonts w:eastAsia="Times New Roman" w:cstheme="minorHAnsi"/>
                <w:b/>
                <w:bCs/>
                <w:lang w:eastAsia="el-GR"/>
              </w:rPr>
              <w:t>σετ ποντίκι και πληκτρολόγιο</w:t>
            </w:r>
          </w:p>
        </w:tc>
      </w:tr>
      <w:tr w:rsidR="00D046F7" w:rsidRPr="00D046F7" w14:paraId="5643890D"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400DF7F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15.1</w:t>
            </w:r>
          </w:p>
        </w:tc>
        <w:tc>
          <w:tcPr>
            <w:tcW w:w="1233" w:type="pct"/>
            <w:gridSpan w:val="2"/>
            <w:tcBorders>
              <w:top w:val="nil"/>
              <w:left w:val="nil"/>
              <w:bottom w:val="single" w:sz="4" w:space="0" w:color="auto"/>
              <w:right w:val="single" w:sz="4" w:space="0" w:color="auto"/>
            </w:tcBorders>
            <w:shd w:val="clear" w:color="auto" w:fill="auto"/>
            <w:vAlign w:val="center"/>
            <w:hideMark/>
          </w:tcPr>
          <w:p w14:paraId="72EF4BB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ΤΕΜΑΧΙΑ</w:t>
            </w:r>
          </w:p>
        </w:tc>
        <w:tc>
          <w:tcPr>
            <w:tcW w:w="1222" w:type="pct"/>
            <w:tcBorders>
              <w:top w:val="nil"/>
              <w:left w:val="nil"/>
              <w:bottom w:val="single" w:sz="4" w:space="0" w:color="auto"/>
              <w:right w:val="single" w:sz="4" w:space="0" w:color="auto"/>
            </w:tcBorders>
            <w:shd w:val="clear" w:color="auto" w:fill="auto"/>
            <w:vAlign w:val="bottom"/>
            <w:hideMark/>
          </w:tcPr>
          <w:p w14:paraId="6138D57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w:t>
            </w:r>
          </w:p>
        </w:tc>
        <w:tc>
          <w:tcPr>
            <w:tcW w:w="1086" w:type="pct"/>
            <w:tcBorders>
              <w:top w:val="nil"/>
              <w:left w:val="nil"/>
              <w:bottom w:val="single" w:sz="4" w:space="0" w:color="auto"/>
              <w:right w:val="single" w:sz="4" w:space="0" w:color="auto"/>
            </w:tcBorders>
            <w:shd w:val="clear" w:color="auto" w:fill="auto"/>
            <w:noWrap/>
            <w:vAlign w:val="bottom"/>
            <w:hideMark/>
          </w:tcPr>
          <w:p w14:paraId="5C63222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62223B2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A89422B"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77EDA1A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15.2</w:t>
            </w:r>
          </w:p>
        </w:tc>
        <w:tc>
          <w:tcPr>
            <w:tcW w:w="1233" w:type="pct"/>
            <w:gridSpan w:val="2"/>
            <w:tcBorders>
              <w:top w:val="nil"/>
              <w:left w:val="nil"/>
              <w:bottom w:val="single" w:sz="4" w:space="0" w:color="auto"/>
              <w:right w:val="single" w:sz="4" w:space="0" w:color="auto"/>
            </w:tcBorders>
            <w:shd w:val="clear" w:color="auto" w:fill="auto"/>
            <w:vAlign w:val="center"/>
            <w:hideMark/>
          </w:tcPr>
          <w:p w14:paraId="7260172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Σετ Πληκτρολόγιο &amp; Ποντίκι</w:t>
            </w:r>
          </w:p>
        </w:tc>
        <w:tc>
          <w:tcPr>
            <w:tcW w:w="1222" w:type="pct"/>
            <w:tcBorders>
              <w:top w:val="nil"/>
              <w:left w:val="nil"/>
              <w:bottom w:val="single" w:sz="4" w:space="0" w:color="auto"/>
              <w:right w:val="single" w:sz="4" w:space="0" w:color="auto"/>
            </w:tcBorders>
            <w:shd w:val="clear" w:color="auto" w:fill="auto"/>
            <w:vAlign w:val="center"/>
            <w:hideMark/>
          </w:tcPr>
          <w:p w14:paraId="6B66158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1086" w:type="pct"/>
            <w:tcBorders>
              <w:top w:val="nil"/>
              <w:left w:val="nil"/>
              <w:bottom w:val="single" w:sz="4" w:space="0" w:color="auto"/>
              <w:right w:val="single" w:sz="4" w:space="0" w:color="auto"/>
            </w:tcBorders>
            <w:shd w:val="clear" w:color="auto" w:fill="auto"/>
            <w:noWrap/>
            <w:vAlign w:val="bottom"/>
            <w:hideMark/>
          </w:tcPr>
          <w:p w14:paraId="4653CEF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18373F6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902F7A6"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1EBC31F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15.3</w:t>
            </w:r>
          </w:p>
        </w:tc>
        <w:tc>
          <w:tcPr>
            <w:tcW w:w="1233" w:type="pct"/>
            <w:gridSpan w:val="2"/>
            <w:tcBorders>
              <w:top w:val="nil"/>
              <w:left w:val="nil"/>
              <w:bottom w:val="single" w:sz="4" w:space="0" w:color="auto"/>
              <w:right w:val="single" w:sz="4" w:space="0" w:color="auto"/>
            </w:tcBorders>
            <w:shd w:val="clear" w:color="auto" w:fill="auto"/>
            <w:vAlign w:val="center"/>
            <w:hideMark/>
          </w:tcPr>
          <w:p w14:paraId="34D6332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Μηχανικό Πληκτρολόγιο</w:t>
            </w:r>
          </w:p>
        </w:tc>
        <w:tc>
          <w:tcPr>
            <w:tcW w:w="1222" w:type="pct"/>
            <w:tcBorders>
              <w:top w:val="nil"/>
              <w:left w:val="nil"/>
              <w:bottom w:val="single" w:sz="4" w:space="0" w:color="auto"/>
              <w:right w:val="single" w:sz="4" w:space="0" w:color="auto"/>
            </w:tcBorders>
            <w:shd w:val="clear" w:color="auto" w:fill="auto"/>
            <w:vAlign w:val="center"/>
            <w:hideMark/>
          </w:tcPr>
          <w:p w14:paraId="1875A8F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1086" w:type="pct"/>
            <w:tcBorders>
              <w:top w:val="nil"/>
              <w:left w:val="nil"/>
              <w:bottom w:val="single" w:sz="4" w:space="0" w:color="auto"/>
              <w:right w:val="single" w:sz="4" w:space="0" w:color="auto"/>
            </w:tcBorders>
            <w:shd w:val="clear" w:color="auto" w:fill="auto"/>
            <w:noWrap/>
            <w:vAlign w:val="bottom"/>
            <w:hideMark/>
          </w:tcPr>
          <w:p w14:paraId="74DF522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3660C21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F9A6939"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41E3687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15.4</w:t>
            </w:r>
          </w:p>
        </w:tc>
        <w:tc>
          <w:tcPr>
            <w:tcW w:w="1233" w:type="pct"/>
            <w:gridSpan w:val="2"/>
            <w:tcBorders>
              <w:top w:val="nil"/>
              <w:left w:val="nil"/>
              <w:bottom w:val="single" w:sz="4" w:space="0" w:color="auto"/>
              <w:right w:val="single" w:sz="4" w:space="0" w:color="auto"/>
            </w:tcBorders>
            <w:shd w:val="clear" w:color="auto" w:fill="auto"/>
            <w:vAlign w:val="center"/>
            <w:hideMark/>
          </w:tcPr>
          <w:p w14:paraId="4C2C13F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Φωτιζόμενα Πλήκτρα</w:t>
            </w:r>
          </w:p>
        </w:tc>
        <w:tc>
          <w:tcPr>
            <w:tcW w:w="1222" w:type="pct"/>
            <w:tcBorders>
              <w:top w:val="nil"/>
              <w:left w:val="nil"/>
              <w:bottom w:val="single" w:sz="4" w:space="0" w:color="auto"/>
              <w:right w:val="single" w:sz="4" w:space="0" w:color="auto"/>
            </w:tcBorders>
            <w:shd w:val="clear" w:color="auto" w:fill="auto"/>
            <w:vAlign w:val="center"/>
            <w:hideMark/>
          </w:tcPr>
          <w:p w14:paraId="5206F06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1086" w:type="pct"/>
            <w:tcBorders>
              <w:top w:val="nil"/>
              <w:left w:val="nil"/>
              <w:bottom w:val="single" w:sz="4" w:space="0" w:color="auto"/>
              <w:right w:val="single" w:sz="4" w:space="0" w:color="auto"/>
            </w:tcBorders>
            <w:shd w:val="clear" w:color="auto" w:fill="auto"/>
            <w:noWrap/>
            <w:vAlign w:val="bottom"/>
            <w:hideMark/>
          </w:tcPr>
          <w:p w14:paraId="6F417B0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3E1AA78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7CF7E90"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01C36E8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15.5</w:t>
            </w:r>
          </w:p>
        </w:tc>
        <w:tc>
          <w:tcPr>
            <w:tcW w:w="1233" w:type="pct"/>
            <w:gridSpan w:val="2"/>
            <w:tcBorders>
              <w:top w:val="nil"/>
              <w:left w:val="nil"/>
              <w:bottom w:val="single" w:sz="4" w:space="0" w:color="auto"/>
              <w:right w:val="single" w:sz="4" w:space="0" w:color="auto"/>
            </w:tcBorders>
            <w:shd w:val="clear" w:color="auto" w:fill="auto"/>
            <w:vAlign w:val="center"/>
            <w:hideMark/>
          </w:tcPr>
          <w:p w14:paraId="4172E03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RGB Φωτισμός</w:t>
            </w:r>
          </w:p>
        </w:tc>
        <w:tc>
          <w:tcPr>
            <w:tcW w:w="1222" w:type="pct"/>
            <w:tcBorders>
              <w:top w:val="nil"/>
              <w:left w:val="nil"/>
              <w:bottom w:val="single" w:sz="4" w:space="0" w:color="auto"/>
              <w:right w:val="single" w:sz="4" w:space="0" w:color="auto"/>
            </w:tcBorders>
            <w:shd w:val="clear" w:color="auto" w:fill="auto"/>
            <w:vAlign w:val="center"/>
            <w:hideMark/>
          </w:tcPr>
          <w:p w14:paraId="6F10954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1086" w:type="pct"/>
            <w:tcBorders>
              <w:top w:val="nil"/>
              <w:left w:val="nil"/>
              <w:bottom w:val="single" w:sz="4" w:space="0" w:color="auto"/>
              <w:right w:val="single" w:sz="4" w:space="0" w:color="auto"/>
            </w:tcBorders>
            <w:shd w:val="clear" w:color="auto" w:fill="auto"/>
            <w:noWrap/>
            <w:vAlign w:val="bottom"/>
            <w:hideMark/>
          </w:tcPr>
          <w:p w14:paraId="6A3B492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7F71B23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72C810D"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7E37415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15.6</w:t>
            </w:r>
          </w:p>
        </w:tc>
        <w:tc>
          <w:tcPr>
            <w:tcW w:w="1233" w:type="pct"/>
            <w:gridSpan w:val="2"/>
            <w:tcBorders>
              <w:top w:val="nil"/>
              <w:left w:val="nil"/>
              <w:bottom w:val="single" w:sz="4" w:space="0" w:color="auto"/>
              <w:right w:val="single" w:sz="4" w:space="0" w:color="auto"/>
            </w:tcBorders>
            <w:shd w:val="clear" w:color="auto" w:fill="auto"/>
            <w:vAlign w:val="center"/>
            <w:hideMark/>
          </w:tcPr>
          <w:p w14:paraId="28D2771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Είδος</w:t>
            </w:r>
          </w:p>
        </w:tc>
        <w:tc>
          <w:tcPr>
            <w:tcW w:w="1222" w:type="pct"/>
            <w:tcBorders>
              <w:top w:val="nil"/>
              <w:left w:val="nil"/>
              <w:bottom w:val="single" w:sz="4" w:space="0" w:color="auto"/>
              <w:right w:val="single" w:sz="4" w:space="0" w:color="auto"/>
            </w:tcBorders>
            <w:shd w:val="clear" w:color="auto" w:fill="auto"/>
            <w:vAlign w:val="center"/>
            <w:hideMark/>
          </w:tcPr>
          <w:p w14:paraId="2D2F176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Full Size</w:t>
            </w:r>
          </w:p>
        </w:tc>
        <w:tc>
          <w:tcPr>
            <w:tcW w:w="1086" w:type="pct"/>
            <w:tcBorders>
              <w:top w:val="nil"/>
              <w:left w:val="nil"/>
              <w:bottom w:val="single" w:sz="4" w:space="0" w:color="auto"/>
              <w:right w:val="single" w:sz="4" w:space="0" w:color="auto"/>
            </w:tcBorders>
            <w:shd w:val="clear" w:color="auto" w:fill="auto"/>
            <w:noWrap/>
            <w:vAlign w:val="bottom"/>
            <w:hideMark/>
          </w:tcPr>
          <w:p w14:paraId="02A19BC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0CE2784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75475ED"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315FB0F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15.7</w:t>
            </w:r>
          </w:p>
        </w:tc>
        <w:tc>
          <w:tcPr>
            <w:tcW w:w="1233" w:type="pct"/>
            <w:gridSpan w:val="2"/>
            <w:tcBorders>
              <w:top w:val="nil"/>
              <w:left w:val="nil"/>
              <w:bottom w:val="single" w:sz="4" w:space="0" w:color="auto"/>
              <w:right w:val="single" w:sz="4" w:space="0" w:color="auto"/>
            </w:tcBorders>
            <w:shd w:val="clear" w:color="auto" w:fill="auto"/>
            <w:vAlign w:val="center"/>
            <w:hideMark/>
          </w:tcPr>
          <w:p w14:paraId="3F15022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Συμπεριφορά Διακοπτών</w:t>
            </w:r>
          </w:p>
        </w:tc>
        <w:tc>
          <w:tcPr>
            <w:tcW w:w="1222" w:type="pct"/>
            <w:tcBorders>
              <w:top w:val="nil"/>
              <w:left w:val="nil"/>
              <w:bottom w:val="single" w:sz="4" w:space="0" w:color="auto"/>
              <w:right w:val="single" w:sz="4" w:space="0" w:color="auto"/>
            </w:tcBorders>
            <w:shd w:val="clear" w:color="auto" w:fill="auto"/>
            <w:vAlign w:val="center"/>
            <w:hideMark/>
          </w:tcPr>
          <w:p w14:paraId="240110E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Tactile and Clicky</w:t>
            </w:r>
          </w:p>
        </w:tc>
        <w:tc>
          <w:tcPr>
            <w:tcW w:w="1086" w:type="pct"/>
            <w:tcBorders>
              <w:top w:val="nil"/>
              <w:left w:val="nil"/>
              <w:bottom w:val="single" w:sz="4" w:space="0" w:color="auto"/>
              <w:right w:val="single" w:sz="4" w:space="0" w:color="auto"/>
            </w:tcBorders>
            <w:shd w:val="clear" w:color="auto" w:fill="auto"/>
            <w:noWrap/>
            <w:vAlign w:val="bottom"/>
            <w:hideMark/>
          </w:tcPr>
          <w:p w14:paraId="57F31DC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24C93DC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6CE23E6"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5E3CF57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15.8</w:t>
            </w:r>
          </w:p>
        </w:tc>
        <w:tc>
          <w:tcPr>
            <w:tcW w:w="1233" w:type="pct"/>
            <w:gridSpan w:val="2"/>
            <w:tcBorders>
              <w:top w:val="nil"/>
              <w:left w:val="nil"/>
              <w:bottom w:val="single" w:sz="4" w:space="0" w:color="auto"/>
              <w:right w:val="single" w:sz="4" w:space="0" w:color="auto"/>
            </w:tcBorders>
            <w:shd w:val="clear" w:color="auto" w:fill="auto"/>
            <w:vAlign w:val="center"/>
            <w:hideMark/>
          </w:tcPr>
          <w:p w14:paraId="63A2A7E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Σύνδεση</w:t>
            </w:r>
          </w:p>
        </w:tc>
        <w:tc>
          <w:tcPr>
            <w:tcW w:w="1222" w:type="pct"/>
            <w:tcBorders>
              <w:top w:val="nil"/>
              <w:left w:val="nil"/>
              <w:bottom w:val="single" w:sz="4" w:space="0" w:color="auto"/>
              <w:right w:val="single" w:sz="4" w:space="0" w:color="auto"/>
            </w:tcBorders>
            <w:shd w:val="clear" w:color="auto" w:fill="auto"/>
            <w:vAlign w:val="center"/>
            <w:hideMark/>
          </w:tcPr>
          <w:p w14:paraId="7211486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USB</w:t>
            </w:r>
          </w:p>
        </w:tc>
        <w:tc>
          <w:tcPr>
            <w:tcW w:w="1086" w:type="pct"/>
            <w:tcBorders>
              <w:top w:val="nil"/>
              <w:left w:val="nil"/>
              <w:bottom w:val="single" w:sz="4" w:space="0" w:color="auto"/>
              <w:right w:val="single" w:sz="4" w:space="0" w:color="auto"/>
            </w:tcBorders>
            <w:shd w:val="clear" w:color="auto" w:fill="auto"/>
            <w:noWrap/>
            <w:vAlign w:val="bottom"/>
            <w:hideMark/>
          </w:tcPr>
          <w:p w14:paraId="1C13635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2ED61AC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73576575"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0D44261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15.9</w:t>
            </w:r>
          </w:p>
        </w:tc>
        <w:tc>
          <w:tcPr>
            <w:tcW w:w="1233" w:type="pct"/>
            <w:gridSpan w:val="2"/>
            <w:tcBorders>
              <w:top w:val="nil"/>
              <w:left w:val="nil"/>
              <w:bottom w:val="single" w:sz="4" w:space="0" w:color="auto"/>
              <w:right w:val="single" w:sz="4" w:space="0" w:color="auto"/>
            </w:tcBorders>
            <w:shd w:val="clear" w:color="auto" w:fill="auto"/>
            <w:vAlign w:val="center"/>
            <w:hideMark/>
          </w:tcPr>
          <w:p w14:paraId="0A75292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Χρώμα</w:t>
            </w:r>
          </w:p>
        </w:tc>
        <w:tc>
          <w:tcPr>
            <w:tcW w:w="1222" w:type="pct"/>
            <w:tcBorders>
              <w:top w:val="nil"/>
              <w:left w:val="nil"/>
              <w:bottom w:val="single" w:sz="4" w:space="0" w:color="auto"/>
              <w:right w:val="single" w:sz="4" w:space="0" w:color="auto"/>
            </w:tcBorders>
            <w:shd w:val="clear" w:color="auto" w:fill="auto"/>
            <w:vAlign w:val="center"/>
            <w:hideMark/>
          </w:tcPr>
          <w:p w14:paraId="4BB881E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Γκρι</w:t>
            </w:r>
          </w:p>
        </w:tc>
        <w:tc>
          <w:tcPr>
            <w:tcW w:w="1086" w:type="pct"/>
            <w:tcBorders>
              <w:top w:val="nil"/>
              <w:left w:val="nil"/>
              <w:bottom w:val="single" w:sz="4" w:space="0" w:color="auto"/>
              <w:right w:val="single" w:sz="4" w:space="0" w:color="auto"/>
            </w:tcBorders>
            <w:shd w:val="clear" w:color="auto" w:fill="auto"/>
            <w:noWrap/>
            <w:vAlign w:val="bottom"/>
            <w:hideMark/>
          </w:tcPr>
          <w:p w14:paraId="005B5DD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4C2CF24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645C216"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7ADC35A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15.10</w:t>
            </w:r>
          </w:p>
        </w:tc>
        <w:tc>
          <w:tcPr>
            <w:tcW w:w="1233" w:type="pct"/>
            <w:gridSpan w:val="2"/>
            <w:tcBorders>
              <w:top w:val="nil"/>
              <w:left w:val="nil"/>
              <w:bottom w:val="single" w:sz="4" w:space="0" w:color="auto"/>
              <w:right w:val="single" w:sz="4" w:space="0" w:color="auto"/>
            </w:tcBorders>
            <w:shd w:val="clear" w:color="auto" w:fill="auto"/>
            <w:vAlign w:val="center"/>
            <w:hideMark/>
          </w:tcPr>
          <w:p w14:paraId="6D036D7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Εγγύηση </w:t>
            </w:r>
          </w:p>
        </w:tc>
        <w:tc>
          <w:tcPr>
            <w:tcW w:w="1222" w:type="pct"/>
            <w:tcBorders>
              <w:top w:val="nil"/>
              <w:left w:val="nil"/>
              <w:bottom w:val="single" w:sz="4" w:space="0" w:color="auto"/>
              <w:right w:val="single" w:sz="4" w:space="0" w:color="auto"/>
            </w:tcBorders>
            <w:shd w:val="clear" w:color="auto" w:fill="auto"/>
            <w:vAlign w:val="bottom"/>
            <w:hideMark/>
          </w:tcPr>
          <w:p w14:paraId="378C06D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τουλάχιστον 2 έτη</w:t>
            </w:r>
          </w:p>
        </w:tc>
        <w:tc>
          <w:tcPr>
            <w:tcW w:w="1086" w:type="pct"/>
            <w:tcBorders>
              <w:top w:val="nil"/>
              <w:left w:val="nil"/>
              <w:bottom w:val="single" w:sz="4" w:space="0" w:color="auto"/>
              <w:right w:val="single" w:sz="4" w:space="0" w:color="auto"/>
            </w:tcBorders>
            <w:shd w:val="clear" w:color="auto" w:fill="auto"/>
            <w:noWrap/>
            <w:vAlign w:val="bottom"/>
            <w:hideMark/>
          </w:tcPr>
          <w:p w14:paraId="11EF230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1E1F6A8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bl>
    <w:p w14:paraId="44B2021D" w14:textId="77777777" w:rsidR="00352A55" w:rsidRDefault="00352A55" w:rsidP="00D046F7">
      <w:pPr>
        <w:suppressAutoHyphens/>
        <w:spacing w:before="240" w:after="120" w:line="240" w:lineRule="auto"/>
        <w:jc w:val="both"/>
        <w:rPr>
          <w:rFonts w:ascii="Calibri" w:eastAsia="Times New Roman" w:hAnsi="Calibri" w:cs="Arial"/>
          <w:b/>
          <w:color w:val="002060"/>
          <w:sz w:val="24"/>
          <w:lang w:eastAsia="zh-CN"/>
        </w:rPr>
      </w:pPr>
    </w:p>
    <w:p w14:paraId="55F5BCB4" w14:textId="77777777" w:rsidR="00352A55" w:rsidRDefault="00352A55" w:rsidP="00D046F7">
      <w:pPr>
        <w:suppressAutoHyphens/>
        <w:spacing w:before="240" w:after="120" w:line="240" w:lineRule="auto"/>
        <w:jc w:val="both"/>
        <w:rPr>
          <w:rFonts w:ascii="Calibri" w:eastAsia="Times New Roman" w:hAnsi="Calibri" w:cs="Arial"/>
          <w:b/>
          <w:color w:val="002060"/>
          <w:sz w:val="24"/>
          <w:lang w:eastAsia="zh-CN"/>
        </w:rPr>
      </w:pPr>
    </w:p>
    <w:p w14:paraId="301D24D6" w14:textId="7C07E554" w:rsidR="00D046F7" w:rsidRPr="00D046F7" w:rsidRDefault="00D046F7" w:rsidP="00D046F7">
      <w:pPr>
        <w:suppressAutoHyphens/>
        <w:spacing w:before="240" w:after="120" w:line="240" w:lineRule="auto"/>
        <w:jc w:val="both"/>
        <w:rPr>
          <w:rFonts w:ascii="Calibri" w:eastAsia="DejaVu Sans" w:hAnsi="Calibri" w:cs="Calibri"/>
          <w:b/>
          <w:lang w:eastAsia="el-GR" w:bidi="el-GR"/>
        </w:rPr>
      </w:pPr>
      <w:r w:rsidRPr="00D046F7">
        <w:rPr>
          <w:rFonts w:ascii="Calibri" w:eastAsia="Times New Roman" w:hAnsi="Calibri" w:cs="Arial"/>
          <w:b/>
          <w:color w:val="002060"/>
          <w:sz w:val="24"/>
          <w:lang w:eastAsia="zh-CN"/>
        </w:rPr>
        <w:lastRenderedPageBreak/>
        <w:t>ΤΜΗΜΑ Γ : Εξοπλισμός Παραγωγής περιεχομένου</w:t>
      </w:r>
    </w:p>
    <w:p w14:paraId="5093DF64" w14:textId="77777777" w:rsidR="00D046F7" w:rsidRPr="00D046F7" w:rsidRDefault="00D046F7" w:rsidP="00D046F7">
      <w:pPr>
        <w:widowControl w:val="0"/>
        <w:autoSpaceDE w:val="0"/>
        <w:autoSpaceDN w:val="0"/>
        <w:spacing w:before="120" w:after="120" w:line="240" w:lineRule="auto"/>
        <w:jc w:val="both"/>
        <w:rPr>
          <w:rFonts w:eastAsia="MS Minngs" w:cstheme="minorHAnsi"/>
          <w:lang w:eastAsia="el-GR" w:bidi="el-GR"/>
        </w:rPr>
      </w:pPr>
      <w:r w:rsidRPr="00D046F7">
        <w:rPr>
          <w:rFonts w:ascii="Calibri" w:eastAsia="DejaVu Sans" w:hAnsi="Calibri" w:cs="Calibri"/>
          <w:b/>
          <w:lang w:eastAsia="el-GR" w:bidi="el-GR"/>
        </w:rPr>
        <w:t>Αναλυτικός Πίνακας Προδιαγραφών:</w:t>
      </w:r>
    </w:p>
    <w:tbl>
      <w:tblPr>
        <w:tblW w:w="5354" w:type="pct"/>
        <w:tblInd w:w="-601" w:type="dxa"/>
        <w:tblLook w:val="04A0" w:firstRow="1" w:lastRow="0" w:firstColumn="1" w:lastColumn="0" w:noHBand="0" w:noVBand="1"/>
      </w:tblPr>
      <w:tblGrid>
        <w:gridCol w:w="1073"/>
        <w:gridCol w:w="1974"/>
        <w:gridCol w:w="3117"/>
        <w:gridCol w:w="1375"/>
        <w:gridCol w:w="1704"/>
      </w:tblGrid>
      <w:tr w:rsidR="00D046F7" w:rsidRPr="00D046F7" w14:paraId="6968B8FE" w14:textId="77777777" w:rsidTr="00352A55">
        <w:trPr>
          <w:trHeight w:val="390"/>
        </w:trPr>
        <w:tc>
          <w:tcPr>
            <w:tcW w:w="5000" w:type="pct"/>
            <w:gridSpan w:val="5"/>
            <w:tcBorders>
              <w:top w:val="single" w:sz="8" w:space="0" w:color="auto"/>
              <w:left w:val="single" w:sz="8" w:space="0" w:color="auto"/>
              <w:bottom w:val="single" w:sz="8" w:space="0" w:color="auto"/>
              <w:right w:val="single" w:sz="4" w:space="0" w:color="auto"/>
            </w:tcBorders>
            <w:shd w:val="clear" w:color="000000" w:fill="BDD6EE"/>
            <w:vAlign w:val="bottom"/>
            <w:hideMark/>
          </w:tcPr>
          <w:p w14:paraId="53EDEB4D" w14:textId="77777777" w:rsidR="00D046F7" w:rsidRPr="00D046F7" w:rsidRDefault="00D046F7" w:rsidP="00D046F7">
            <w:pPr>
              <w:spacing w:after="0" w:line="240" w:lineRule="auto"/>
              <w:jc w:val="center"/>
              <w:rPr>
                <w:rFonts w:ascii="Calibri" w:eastAsia="Times New Roman" w:hAnsi="Calibri" w:cs="Calibri"/>
                <w:b/>
                <w:bCs/>
                <w:sz w:val="28"/>
                <w:szCs w:val="28"/>
                <w:lang w:eastAsia="el-GR"/>
              </w:rPr>
            </w:pPr>
            <w:r w:rsidRPr="00D046F7">
              <w:rPr>
                <w:rFonts w:ascii="Calibri" w:eastAsia="Times New Roman" w:hAnsi="Calibri" w:cs="Calibri"/>
                <w:b/>
                <w:bCs/>
                <w:sz w:val="28"/>
                <w:szCs w:val="28"/>
                <w:lang w:eastAsia="el-GR"/>
              </w:rPr>
              <w:t>ΤΜΗΜΑ Γ’</w:t>
            </w:r>
          </w:p>
        </w:tc>
      </w:tr>
      <w:tr w:rsidR="00D046F7" w:rsidRPr="00D046F7" w14:paraId="04A7C4A0" w14:textId="77777777" w:rsidTr="005F68FA">
        <w:trPr>
          <w:trHeight w:val="765"/>
        </w:trPr>
        <w:tc>
          <w:tcPr>
            <w:tcW w:w="580" w:type="pct"/>
            <w:tcBorders>
              <w:top w:val="nil"/>
              <w:left w:val="single" w:sz="8" w:space="0" w:color="auto"/>
              <w:bottom w:val="nil"/>
              <w:right w:val="single" w:sz="8" w:space="0" w:color="auto"/>
            </w:tcBorders>
            <w:shd w:val="clear" w:color="000000" w:fill="2E74B5"/>
            <w:vAlign w:val="center"/>
            <w:hideMark/>
          </w:tcPr>
          <w:p w14:paraId="718DE82C" w14:textId="77777777" w:rsidR="00D046F7" w:rsidRPr="00D046F7" w:rsidRDefault="00D046F7" w:rsidP="00D046F7">
            <w:pPr>
              <w:spacing w:after="0" w:line="240" w:lineRule="auto"/>
              <w:jc w:val="center"/>
              <w:rPr>
                <w:rFonts w:ascii="Calibri" w:eastAsia="Times New Roman" w:hAnsi="Calibri" w:cs="Calibri"/>
                <w:b/>
                <w:bCs/>
                <w:sz w:val="24"/>
                <w:szCs w:val="24"/>
                <w:lang w:eastAsia="el-GR"/>
              </w:rPr>
            </w:pPr>
            <w:r w:rsidRPr="00D046F7">
              <w:rPr>
                <w:rFonts w:ascii="Calibri" w:eastAsia="Times New Roman" w:hAnsi="Calibri" w:cs="Calibri"/>
                <w:b/>
                <w:bCs/>
                <w:sz w:val="24"/>
                <w:szCs w:val="24"/>
                <w:lang w:eastAsia="el-GR"/>
              </w:rPr>
              <w:t>Α/Α</w:t>
            </w:r>
          </w:p>
        </w:tc>
        <w:tc>
          <w:tcPr>
            <w:tcW w:w="1068" w:type="pct"/>
            <w:tcBorders>
              <w:top w:val="nil"/>
              <w:left w:val="nil"/>
              <w:bottom w:val="nil"/>
              <w:right w:val="single" w:sz="8" w:space="0" w:color="auto"/>
            </w:tcBorders>
            <w:shd w:val="clear" w:color="000000" w:fill="2E74B5"/>
            <w:vAlign w:val="center"/>
            <w:hideMark/>
          </w:tcPr>
          <w:p w14:paraId="6C10E282" w14:textId="77777777" w:rsidR="00D046F7" w:rsidRPr="00D046F7" w:rsidRDefault="00D046F7" w:rsidP="00D046F7">
            <w:pPr>
              <w:spacing w:after="0" w:line="240" w:lineRule="auto"/>
              <w:rPr>
                <w:rFonts w:ascii="Calibri" w:eastAsia="Times New Roman" w:hAnsi="Calibri" w:cs="Calibri"/>
                <w:b/>
                <w:bCs/>
                <w:sz w:val="24"/>
                <w:szCs w:val="24"/>
                <w:lang w:eastAsia="el-GR"/>
              </w:rPr>
            </w:pPr>
            <w:r w:rsidRPr="00D046F7">
              <w:rPr>
                <w:rFonts w:ascii="Calibri" w:eastAsia="Times New Roman" w:hAnsi="Calibri" w:cs="Calibri"/>
                <w:b/>
                <w:bCs/>
                <w:sz w:val="24"/>
                <w:szCs w:val="24"/>
                <w:lang w:eastAsia="el-GR"/>
              </w:rPr>
              <w:t>ΠΡΟΔΙΑΓΡΑΦΗ</w:t>
            </w:r>
          </w:p>
        </w:tc>
        <w:tc>
          <w:tcPr>
            <w:tcW w:w="1686" w:type="pct"/>
            <w:tcBorders>
              <w:top w:val="nil"/>
              <w:left w:val="nil"/>
              <w:bottom w:val="nil"/>
              <w:right w:val="single" w:sz="8" w:space="0" w:color="auto"/>
            </w:tcBorders>
            <w:shd w:val="clear" w:color="000000" w:fill="2E74B5"/>
            <w:vAlign w:val="bottom"/>
            <w:hideMark/>
          </w:tcPr>
          <w:p w14:paraId="5ECE7F40" w14:textId="77777777" w:rsidR="00D046F7" w:rsidRPr="00D046F7" w:rsidRDefault="00D046F7" w:rsidP="00D046F7">
            <w:pPr>
              <w:spacing w:after="0" w:line="240" w:lineRule="auto"/>
              <w:jc w:val="center"/>
              <w:rPr>
                <w:rFonts w:ascii="Calibri" w:eastAsia="Times New Roman" w:hAnsi="Calibri" w:cs="Calibri"/>
                <w:b/>
                <w:bCs/>
                <w:sz w:val="24"/>
                <w:szCs w:val="24"/>
                <w:lang w:eastAsia="el-GR"/>
              </w:rPr>
            </w:pPr>
            <w:r w:rsidRPr="00D046F7">
              <w:rPr>
                <w:rFonts w:ascii="Calibri" w:eastAsia="Times New Roman" w:hAnsi="Calibri" w:cs="Calibri"/>
                <w:b/>
                <w:bCs/>
                <w:sz w:val="24"/>
                <w:szCs w:val="24"/>
                <w:lang w:eastAsia="el-GR"/>
              </w:rPr>
              <w:t>ΑΠΑΙΤΗΣΗ</w:t>
            </w:r>
          </w:p>
        </w:tc>
        <w:tc>
          <w:tcPr>
            <w:tcW w:w="744" w:type="pct"/>
            <w:tcBorders>
              <w:top w:val="nil"/>
              <w:left w:val="nil"/>
              <w:bottom w:val="nil"/>
              <w:right w:val="single" w:sz="8" w:space="0" w:color="auto"/>
            </w:tcBorders>
            <w:shd w:val="clear" w:color="000000" w:fill="2E74B5"/>
            <w:vAlign w:val="bottom"/>
            <w:hideMark/>
          </w:tcPr>
          <w:p w14:paraId="32F494FD" w14:textId="77777777" w:rsidR="00D046F7" w:rsidRPr="00D046F7" w:rsidRDefault="00D046F7" w:rsidP="00D046F7">
            <w:pPr>
              <w:spacing w:after="0" w:line="240" w:lineRule="auto"/>
              <w:jc w:val="center"/>
              <w:rPr>
                <w:rFonts w:ascii="Calibri" w:eastAsia="Times New Roman" w:hAnsi="Calibri" w:cs="Calibri"/>
                <w:b/>
                <w:bCs/>
                <w:sz w:val="24"/>
                <w:szCs w:val="24"/>
                <w:lang w:eastAsia="el-GR"/>
              </w:rPr>
            </w:pPr>
            <w:r w:rsidRPr="00D046F7">
              <w:rPr>
                <w:rFonts w:ascii="Calibri" w:eastAsia="Times New Roman" w:hAnsi="Calibri" w:cs="Calibri"/>
                <w:b/>
                <w:bCs/>
                <w:sz w:val="24"/>
                <w:szCs w:val="24"/>
                <w:lang w:eastAsia="el-GR"/>
              </w:rPr>
              <w:t>ΑΠΑΝΤΗΣΗ</w:t>
            </w:r>
          </w:p>
        </w:tc>
        <w:tc>
          <w:tcPr>
            <w:tcW w:w="923" w:type="pct"/>
            <w:tcBorders>
              <w:top w:val="nil"/>
              <w:left w:val="nil"/>
              <w:bottom w:val="nil"/>
              <w:right w:val="single" w:sz="8" w:space="0" w:color="auto"/>
            </w:tcBorders>
            <w:shd w:val="clear" w:color="000000" w:fill="2E74B5"/>
            <w:vAlign w:val="bottom"/>
            <w:hideMark/>
          </w:tcPr>
          <w:p w14:paraId="6C048679" w14:textId="77777777" w:rsidR="00D046F7" w:rsidRPr="00D046F7" w:rsidRDefault="00D046F7" w:rsidP="00D046F7">
            <w:pPr>
              <w:spacing w:after="0" w:line="240" w:lineRule="auto"/>
              <w:jc w:val="center"/>
              <w:rPr>
                <w:rFonts w:ascii="Calibri" w:eastAsia="Times New Roman" w:hAnsi="Calibri" w:cs="Calibri"/>
                <w:b/>
                <w:bCs/>
                <w:sz w:val="24"/>
                <w:szCs w:val="24"/>
                <w:lang w:eastAsia="el-GR"/>
              </w:rPr>
            </w:pPr>
            <w:r w:rsidRPr="00D046F7">
              <w:rPr>
                <w:rFonts w:ascii="Calibri" w:eastAsia="Times New Roman" w:hAnsi="Calibri" w:cs="Calibri"/>
                <w:b/>
                <w:bCs/>
                <w:sz w:val="24"/>
                <w:szCs w:val="24"/>
                <w:lang w:eastAsia="el-GR"/>
              </w:rPr>
              <w:t>ΠΑΡΑΠΟΜΠΗ ΤΕΚΜΗΡΙΩΣΗΣ</w:t>
            </w:r>
          </w:p>
        </w:tc>
      </w:tr>
      <w:tr w:rsidR="00D046F7" w:rsidRPr="00D046F7" w14:paraId="783D7F10" w14:textId="77777777" w:rsidTr="005F68FA">
        <w:trPr>
          <w:trHeight w:val="765"/>
        </w:trPr>
        <w:tc>
          <w:tcPr>
            <w:tcW w:w="580" w:type="pct"/>
            <w:tcBorders>
              <w:top w:val="single" w:sz="4" w:space="0" w:color="auto"/>
              <w:left w:val="single" w:sz="4" w:space="0" w:color="auto"/>
              <w:bottom w:val="single" w:sz="4" w:space="0" w:color="auto"/>
              <w:right w:val="single" w:sz="4" w:space="0" w:color="auto"/>
            </w:tcBorders>
            <w:shd w:val="clear" w:color="000000" w:fill="BDD6EE"/>
            <w:vAlign w:val="center"/>
            <w:hideMark/>
          </w:tcPr>
          <w:p w14:paraId="332EDA8F"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1</w:t>
            </w:r>
          </w:p>
        </w:tc>
        <w:tc>
          <w:tcPr>
            <w:tcW w:w="4420" w:type="pct"/>
            <w:gridSpan w:val="4"/>
            <w:tcBorders>
              <w:top w:val="single" w:sz="4" w:space="0" w:color="auto"/>
              <w:left w:val="nil"/>
              <w:bottom w:val="single" w:sz="4" w:space="0" w:color="auto"/>
              <w:right w:val="single" w:sz="4" w:space="0" w:color="auto"/>
            </w:tcBorders>
            <w:shd w:val="clear" w:color="000000" w:fill="BDD6EE"/>
            <w:vAlign w:val="bottom"/>
            <w:hideMark/>
          </w:tcPr>
          <w:p w14:paraId="27836EC7" w14:textId="77777777" w:rsidR="00D046F7" w:rsidRPr="00D046F7" w:rsidRDefault="00D046F7" w:rsidP="00D046F7">
            <w:pPr>
              <w:spacing w:after="0" w:line="240" w:lineRule="auto"/>
              <w:rPr>
                <w:rFonts w:eastAsia="Times New Roman" w:cstheme="minorHAnsi"/>
                <w:b/>
                <w:bCs/>
                <w:lang w:eastAsia="el-GR"/>
              </w:rPr>
            </w:pPr>
            <w:r w:rsidRPr="00D046F7">
              <w:rPr>
                <w:rFonts w:eastAsia="Times New Roman" w:cstheme="minorHAnsi"/>
                <w:b/>
                <w:bCs/>
                <w:lang w:eastAsia="el-GR"/>
              </w:rPr>
              <w:t>Drone για αποτύπωση λεπτομερειών κτιρίων</w:t>
            </w:r>
          </w:p>
        </w:tc>
      </w:tr>
      <w:tr w:rsidR="00D046F7" w:rsidRPr="00D046F7" w14:paraId="5C8FE404" w14:textId="77777777" w:rsidTr="005F68FA">
        <w:trPr>
          <w:trHeight w:val="674"/>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6A40808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xml:space="preserve">1.1 </w:t>
            </w:r>
          </w:p>
        </w:tc>
        <w:tc>
          <w:tcPr>
            <w:tcW w:w="1068" w:type="pct"/>
            <w:tcBorders>
              <w:top w:val="nil"/>
              <w:left w:val="nil"/>
              <w:bottom w:val="single" w:sz="4" w:space="0" w:color="auto"/>
              <w:right w:val="single" w:sz="4" w:space="0" w:color="auto"/>
            </w:tcBorders>
            <w:shd w:val="clear" w:color="auto" w:fill="auto"/>
            <w:vAlign w:val="center"/>
            <w:hideMark/>
          </w:tcPr>
          <w:p w14:paraId="47905EE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Τεμάχια </w:t>
            </w:r>
          </w:p>
        </w:tc>
        <w:tc>
          <w:tcPr>
            <w:tcW w:w="1686" w:type="pct"/>
            <w:tcBorders>
              <w:top w:val="nil"/>
              <w:left w:val="nil"/>
              <w:bottom w:val="single" w:sz="4" w:space="0" w:color="auto"/>
              <w:right w:val="single" w:sz="4" w:space="0" w:color="auto"/>
            </w:tcBorders>
            <w:shd w:val="clear" w:color="auto" w:fill="auto"/>
            <w:vAlign w:val="bottom"/>
            <w:hideMark/>
          </w:tcPr>
          <w:p w14:paraId="0895171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1</w:t>
            </w:r>
          </w:p>
        </w:tc>
        <w:tc>
          <w:tcPr>
            <w:tcW w:w="744" w:type="pct"/>
            <w:tcBorders>
              <w:top w:val="nil"/>
              <w:left w:val="nil"/>
              <w:bottom w:val="single" w:sz="4" w:space="0" w:color="auto"/>
              <w:right w:val="single" w:sz="4" w:space="0" w:color="auto"/>
            </w:tcBorders>
            <w:shd w:val="clear" w:color="auto" w:fill="auto"/>
            <w:noWrap/>
            <w:vAlign w:val="center"/>
            <w:hideMark/>
          </w:tcPr>
          <w:p w14:paraId="5AA4758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center"/>
            <w:hideMark/>
          </w:tcPr>
          <w:p w14:paraId="723E56A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0077E6E4" w14:textId="77777777" w:rsidTr="005F68FA">
        <w:trPr>
          <w:trHeight w:val="556"/>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172B5E1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1.2</w:t>
            </w:r>
          </w:p>
        </w:tc>
        <w:tc>
          <w:tcPr>
            <w:tcW w:w="1068" w:type="pct"/>
            <w:tcBorders>
              <w:top w:val="nil"/>
              <w:left w:val="nil"/>
              <w:bottom w:val="single" w:sz="4" w:space="0" w:color="auto"/>
              <w:right w:val="single" w:sz="4" w:space="0" w:color="auto"/>
            </w:tcBorders>
            <w:shd w:val="clear" w:color="auto" w:fill="auto"/>
            <w:vAlign w:val="center"/>
            <w:hideMark/>
          </w:tcPr>
          <w:p w14:paraId="75C4B29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Συμβατότητα</w:t>
            </w:r>
          </w:p>
        </w:tc>
        <w:tc>
          <w:tcPr>
            <w:tcW w:w="1686" w:type="pct"/>
            <w:tcBorders>
              <w:top w:val="nil"/>
              <w:left w:val="nil"/>
              <w:bottom w:val="single" w:sz="4" w:space="0" w:color="auto"/>
              <w:right w:val="single" w:sz="4" w:space="0" w:color="auto"/>
            </w:tcBorders>
            <w:shd w:val="clear" w:color="auto" w:fill="auto"/>
            <w:vAlign w:val="bottom"/>
            <w:hideMark/>
          </w:tcPr>
          <w:p w14:paraId="1604A48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iOS/Android</w:t>
            </w:r>
          </w:p>
        </w:tc>
        <w:tc>
          <w:tcPr>
            <w:tcW w:w="744" w:type="pct"/>
            <w:tcBorders>
              <w:top w:val="nil"/>
              <w:left w:val="nil"/>
              <w:bottom w:val="single" w:sz="4" w:space="0" w:color="auto"/>
              <w:right w:val="single" w:sz="4" w:space="0" w:color="auto"/>
            </w:tcBorders>
            <w:shd w:val="clear" w:color="auto" w:fill="auto"/>
            <w:noWrap/>
            <w:vAlign w:val="center"/>
            <w:hideMark/>
          </w:tcPr>
          <w:p w14:paraId="4B2875C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center"/>
            <w:hideMark/>
          </w:tcPr>
          <w:p w14:paraId="6A3B4FF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1F96C4A9" w14:textId="77777777" w:rsidTr="005F68FA">
        <w:trPr>
          <w:trHeight w:val="692"/>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12E16DB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1.3</w:t>
            </w:r>
          </w:p>
        </w:tc>
        <w:tc>
          <w:tcPr>
            <w:tcW w:w="1068" w:type="pct"/>
            <w:tcBorders>
              <w:top w:val="nil"/>
              <w:left w:val="nil"/>
              <w:bottom w:val="single" w:sz="4" w:space="0" w:color="auto"/>
              <w:right w:val="single" w:sz="4" w:space="0" w:color="auto"/>
            </w:tcBorders>
            <w:shd w:val="clear" w:color="auto" w:fill="auto"/>
            <w:vAlign w:val="center"/>
            <w:hideMark/>
          </w:tcPr>
          <w:p w14:paraId="6D3B5B8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Τύπος</w:t>
            </w:r>
          </w:p>
        </w:tc>
        <w:tc>
          <w:tcPr>
            <w:tcW w:w="1686" w:type="pct"/>
            <w:tcBorders>
              <w:top w:val="nil"/>
              <w:left w:val="nil"/>
              <w:bottom w:val="single" w:sz="4" w:space="0" w:color="auto"/>
              <w:right w:val="single" w:sz="4" w:space="0" w:color="auto"/>
            </w:tcBorders>
            <w:shd w:val="clear" w:color="auto" w:fill="auto"/>
            <w:vAlign w:val="bottom"/>
            <w:hideMark/>
          </w:tcPr>
          <w:p w14:paraId="1934138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Drone</w:t>
            </w:r>
          </w:p>
        </w:tc>
        <w:tc>
          <w:tcPr>
            <w:tcW w:w="744" w:type="pct"/>
            <w:tcBorders>
              <w:top w:val="nil"/>
              <w:left w:val="nil"/>
              <w:bottom w:val="single" w:sz="4" w:space="0" w:color="auto"/>
              <w:right w:val="single" w:sz="4" w:space="0" w:color="auto"/>
            </w:tcBorders>
            <w:shd w:val="clear" w:color="auto" w:fill="auto"/>
            <w:noWrap/>
            <w:vAlign w:val="center"/>
            <w:hideMark/>
          </w:tcPr>
          <w:p w14:paraId="7DDE792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center"/>
            <w:hideMark/>
          </w:tcPr>
          <w:p w14:paraId="5ADB068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5937F5EE" w14:textId="77777777" w:rsidTr="005F68FA">
        <w:trPr>
          <w:trHeight w:val="630"/>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760349C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1.4</w:t>
            </w:r>
          </w:p>
        </w:tc>
        <w:tc>
          <w:tcPr>
            <w:tcW w:w="1068" w:type="pct"/>
            <w:tcBorders>
              <w:top w:val="nil"/>
              <w:left w:val="nil"/>
              <w:bottom w:val="single" w:sz="4" w:space="0" w:color="auto"/>
              <w:right w:val="single" w:sz="4" w:space="0" w:color="auto"/>
            </w:tcBorders>
            <w:shd w:val="clear" w:color="auto" w:fill="auto"/>
            <w:vAlign w:val="center"/>
            <w:hideMark/>
          </w:tcPr>
          <w:p w14:paraId="773254F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Αυτονομία Μπαταρίας</w:t>
            </w:r>
          </w:p>
        </w:tc>
        <w:tc>
          <w:tcPr>
            <w:tcW w:w="1686" w:type="pct"/>
            <w:tcBorders>
              <w:top w:val="nil"/>
              <w:left w:val="nil"/>
              <w:bottom w:val="single" w:sz="4" w:space="0" w:color="auto"/>
              <w:right w:val="single" w:sz="4" w:space="0" w:color="auto"/>
            </w:tcBorders>
            <w:shd w:val="clear" w:color="auto" w:fill="auto"/>
            <w:vAlign w:val="bottom"/>
            <w:hideMark/>
          </w:tcPr>
          <w:p w14:paraId="60F1B94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30 min</w:t>
            </w:r>
            <w:r w:rsidRPr="00D046F7">
              <w:rPr>
                <w:rFonts w:eastAsia="Times New Roman" w:cstheme="minorHAnsi"/>
                <w:lang w:val="en-US" w:eastAsia="el-GR"/>
              </w:rPr>
              <w:t xml:space="preserve"> </w:t>
            </w:r>
            <w:r w:rsidRPr="00D046F7">
              <w:rPr>
                <w:rFonts w:eastAsia="Times New Roman" w:cstheme="minorHAnsi"/>
                <w:lang w:eastAsia="el-GR"/>
              </w:rPr>
              <w:t>τουλάχιστον</w:t>
            </w:r>
          </w:p>
        </w:tc>
        <w:tc>
          <w:tcPr>
            <w:tcW w:w="744" w:type="pct"/>
            <w:tcBorders>
              <w:top w:val="nil"/>
              <w:left w:val="nil"/>
              <w:bottom w:val="single" w:sz="4" w:space="0" w:color="auto"/>
              <w:right w:val="single" w:sz="4" w:space="0" w:color="auto"/>
            </w:tcBorders>
            <w:shd w:val="clear" w:color="auto" w:fill="auto"/>
            <w:noWrap/>
            <w:vAlign w:val="center"/>
            <w:hideMark/>
          </w:tcPr>
          <w:p w14:paraId="345DD24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center"/>
            <w:hideMark/>
          </w:tcPr>
          <w:p w14:paraId="0E57CBF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4D259AFE" w14:textId="77777777" w:rsidTr="005F68FA">
        <w:trPr>
          <w:trHeight w:val="510"/>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52E27E55"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1.5</w:t>
            </w:r>
          </w:p>
        </w:tc>
        <w:tc>
          <w:tcPr>
            <w:tcW w:w="1068" w:type="pct"/>
            <w:tcBorders>
              <w:top w:val="nil"/>
              <w:left w:val="nil"/>
              <w:bottom w:val="single" w:sz="4" w:space="0" w:color="auto"/>
              <w:right w:val="single" w:sz="4" w:space="0" w:color="auto"/>
            </w:tcBorders>
            <w:shd w:val="clear" w:color="auto" w:fill="auto"/>
            <w:vAlign w:val="center"/>
            <w:hideMark/>
          </w:tcPr>
          <w:p w14:paraId="561558A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Εμβέλεια Χειρισμού</w:t>
            </w:r>
          </w:p>
        </w:tc>
        <w:tc>
          <w:tcPr>
            <w:tcW w:w="1686" w:type="pct"/>
            <w:tcBorders>
              <w:top w:val="nil"/>
              <w:left w:val="nil"/>
              <w:bottom w:val="single" w:sz="4" w:space="0" w:color="auto"/>
              <w:right w:val="single" w:sz="4" w:space="0" w:color="auto"/>
            </w:tcBorders>
            <w:shd w:val="clear" w:color="auto" w:fill="auto"/>
            <w:vAlign w:val="bottom"/>
            <w:hideMark/>
          </w:tcPr>
          <w:p w14:paraId="0BF7978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4 Km</w:t>
            </w:r>
          </w:p>
        </w:tc>
        <w:tc>
          <w:tcPr>
            <w:tcW w:w="744" w:type="pct"/>
            <w:tcBorders>
              <w:top w:val="nil"/>
              <w:left w:val="nil"/>
              <w:bottom w:val="single" w:sz="4" w:space="0" w:color="auto"/>
              <w:right w:val="single" w:sz="4" w:space="0" w:color="auto"/>
            </w:tcBorders>
            <w:shd w:val="clear" w:color="auto" w:fill="auto"/>
            <w:noWrap/>
            <w:vAlign w:val="bottom"/>
            <w:hideMark/>
          </w:tcPr>
          <w:p w14:paraId="347BDB3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0E96E03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2D713EB" w14:textId="77777777" w:rsidTr="005F68FA">
        <w:trPr>
          <w:trHeight w:val="510"/>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36B7CE6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1.6</w:t>
            </w:r>
          </w:p>
        </w:tc>
        <w:tc>
          <w:tcPr>
            <w:tcW w:w="1068" w:type="pct"/>
            <w:tcBorders>
              <w:top w:val="nil"/>
              <w:left w:val="nil"/>
              <w:bottom w:val="single" w:sz="4" w:space="0" w:color="auto"/>
              <w:right w:val="single" w:sz="4" w:space="0" w:color="auto"/>
            </w:tcBorders>
            <w:shd w:val="clear" w:color="auto" w:fill="auto"/>
            <w:vAlign w:val="center"/>
            <w:hideMark/>
          </w:tcPr>
          <w:p w14:paraId="44760DE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Ενσωματωμένη κάμερα</w:t>
            </w:r>
          </w:p>
        </w:tc>
        <w:tc>
          <w:tcPr>
            <w:tcW w:w="1686" w:type="pct"/>
            <w:tcBorders>
              <w:top w:val="nil"/>
              <w:left w:val="nil"/>
              <w:bottom w:val="single" w:sz="4" w:space="0" w:color="auto"/>
              <w:right w:val="single" w:sz="4" w:space="0" w:color="auto"/>
            </w:tcBorders>
            <w:shd w:val="clear" w:color="auto" w:fill="auto"/>
            <w:vAlign w:val="bottom"/>
            <w:hideMark/>
          </w:tcPr>
          <w:p w14:paraId="7FFF16A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12MP</w:t>
            </w:r>
          </w:p>
        </w:tc>
        <w:tc>
          <w:tcPr>
            <w:tcW w:w="744" w:type="pct"/>
            <w:tcBorders>
              <w:top w:val="nil"/>
              <w:left w:val="nil"/>
              <w:bottom w:val="single" w:sz="4" w:space="0" w:color="auto"/>
              <w:right w:val="single" w:sz="4" w:space="0" w:color="auto"/>
            </w:tcBorders>
            <w:shd w:val="clear" w:color="auto" w:fill="auto"/>
            <w:noWrap/>
            <w:vAlign w:val="bottom"/>
            <w:hideMark/>
          </w:tcPr>
          <w:p w14:paraId="7814DB0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5324B8E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0D8D8690" w14:textId="77777777" w:rsidTr="005F68FA">
        <w:trPr>
          <w:trHeight w:val="630"/>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5024049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1.7</w:t>
            </w:r>
          </w:p>
        </w:tc>
        <w:tc>
          <w:tcPr>
            <w:tcW w:w="1068" w:type="pct"/>
            <w:tcBorders>
              <w:top w:val="nil"/>
              <w:left w:val="nil"/>
              <w:bottom w:val="single" w:sz="4" w:space="0" w:color="auto"/>
              <w:right w:val="single" w:sz="4" w:space="0" w:color="auto"/>
            </w:tcBorders>
            <w:shd w:val="clear" w:color="auto" w:fill="auto"/>
            <w:vAlign w:val="center"/>
            <w:hideMark/>
          </w:tcPr>
          <w:p w14:paraId="10D04BF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Ανάλυση Βίντεο</w:t>
            </w:r>
          </w:p>
        </w:tc>
        <w:tc>
          <w:tcPr>
            <w:tcW w:w="1686" w:type="pct"/>
            <w:tcBorders>
              <w:top w:val="nil"/>
              <w:left w:val="nil"/>
              <w:bottom w:val="single" w:sz="4" w:space="0" w:color="auto"/>
              <w:right w:val="single" w:sz="4" w:space="0" w:color="auto"/>
            </w:tcBorders>
            <w:shd w:val="clear" w:color="auto" w:fill="auto"/>
            <w:vAlign w:val="bottom"/>
            <w:hideMark/>
          </w:tcPr>
          <w:p w14:paraId="21FE8D3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Ultra HD 4K</w:t>
            </w:r>
          </w:p>
        </w:tc>
        <w:tc>
          <w:tcPr>
            <w:tcW w:w="744" w:type="pct"/>
            <w:tcBorders>
              <w:top w:val="nil"/>
              <w:left w:val="nil"/>
              <w:bottom w:val="single" w:sz="4" w:space="0" w:color="auto"/>
              <w:right w:val="single" w:sz="4" w:space="0" w:color="auto"/>
            </w:tcBorders>
            <w:shd w:val="clear" w:color="auto" w:fill="auto"/>
            <w:noWrap/>
            <w:vAlign w:val="bottom"/>
            <w:hideMark/>
          </w:tcPr>
          <w:p w14:paraId="3D7CF61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7DFA7CA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D574169" w14:textId="77777777" w:rsidTr="005F68FA">
        <w:trPr>
          <w:trHeight w:val="330"/>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096FFF15"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1.8</w:t>
            </w:r>
          </w:p>
        </w:tc>
        <w:tc>
          <w:tcPr>
            <w:tcW w:w="1068" w:type="pct"/>
            <w:tcBorders>
              <w:top w:val="nil"/>
              <w:left w:val="nil"/>
              <w:bottom w:val="single" w:sz="4" w:space="0" w:color="auto"/>
              <w:right w:val="single" w:sz="4" w:space="0" w:color="auto"/>
            </w:tcBorders>
            <w:shd w:val="clear" w:color="auto" w:fill="auto"/>
            <w:vAlign w:val="center"/>
            <w:hideMark/>
          </w:tcPr>
          <w:p w14:paraId="2899880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Geo-Location</w:t>
            </w:r>
          </w:p>
        </w:tc>
        <w:tc>
          <w:tcPr>
            <w:tcW w:w="1686" w:type="pct"/>
            <w:tcBorders>
              <w:top w:val="nil"/>
              <w:left w:val="nil"/>
              <w:bottom w:val="single" w:sz="4" w:space="0" w:color="auto"/>
              <w:right w:val="single" w:sz="4" w:space="0" w:color="auto"/>
            </w:tcBorders>
            <w:shd w:val="clear" w:color="auto" w:fill="auto"/>
            <w:vAlign w:val="bottom"/>
            <w:hideMark/>
          </w:tcPr>
          <w:p w14:paraId="2503F4E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GLONASS / GPS</w:t>
            </w:r>
          </w:p>
        </w:tc>
        <w:tc>
          <w:tcPr>
            <w:tcW w:w="744" w:type="pct"/>
            <w:tcBorders>
              <w:top w:val="nil"/>
              <w:left w:val="nil"/>
              <w:bottom w:val="single" w:sz="4" w:space="0" w:color="auto"/>
              <w:right w:val="single" w:sz="4" w:space="0" w:color="auto"/>
            </w:tcBorders>
            <w:shd w:val="clear" w:color="auto" w:fill="auto"/>
            <w:noWrap/>
            <w:vAlign w:val="bottom"/>
            <w:hideMark/>
          </w:tcPr>
          <w:p w14:paraId="23D7B1B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24C8905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0A511AE4" w14:textId="77777777" w:rsidTr="005F68FA">
        <w:trPr>
          <w:trHeight w:val="300"/>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57753C2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1.9</w:t>
            </w:r>
          </w:p>
        </w:tc>
        <w:tc>
          <w:tcPr>
            <w:tcW w:w="1068" w:type="pct"/>
            <w:tcBorders>
              <w:top w:val="nil"/>
              <w:left w:val="nil"/>
              <w:bottom w:val="single" w:sz="4" w:space="0" w:color="auto"/>
              <w:right w:val="single" w:sz="4" w:space="0" w:color="auto"/>
            </w:tcBorders>
            <w:shd w:val="clear" w:color="auto" w:fill="auto"/>
            <w:vAlign w:val="center"/>
            <w:hideMark/>
          </w:tcPr>
          <w:p w14:paraId="47906F7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Ταχύτητα Πτήσης</w:t>
            </w:r>
          </w:p>
        </w:tc>
        <w:tc>
          <w:tcPr>
            <w:tcW w:w="1686" w:type="pct"/>
            <w:tcBorders>
              <w:top w:val="nil"/>
              <w:left w:val="nil"/>
              <w:bottom w:val="single" w:sz="4" w:space="0" w:color="auto"/>
              <w:right w:val="single" w:sz="4" w:space="0" w:color="auto"/>
            </w:tcBorders>
            <w:shd w:val="clear" w:color="auto" w:fill="auto"/>
            <w:vAlign w:val="bottom"/>
            <w:hideMark/>
          </w:tcPr>
          <w:p w14:paraId="0B10176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65 Km/h</w:t>
            </w:r>
            <w:r w:rsidRPr="00D046F7">
              <w:rPr>
                <w:rFonts w:eastAsia="Times New Roman" w:cstheme="minorHAnsi"/>
                <w:lang w:val="en-US" w:eastAsia="el-GR"/>
              </w:rPr>
              <w:t xml:space="preserve"> </w:t>
            </w:r>
            <w:r w:rsidRPr="00D046F7">
              <w:rPr>
                <w:rFonts w:eastAsia="Times New Roman" w:cstheme="minorHAnsi"/>
                <w:lang w:eastAsia="el-GR"/>
              </w:rPr>
              <w:t>τουλάχιστον</w:t>
            </w:r>
          </w:p>
        </w:tc>
        <w:tc>
          <w:tcPr>
            <w:tcW w:w="744" w:type="pct"/>
            <w:tcBorders>
              <w:top w:val="nil"/>
              <w:left w:val="nil"/>
              <w:bottom w:val="single" w:sz="4" w:space="0" w:color="auto"/>
              <w:right w:val="single" w:sz="4" w:space="0" w:color="auto"/>
            </w:tcBorders>
            <w:shd w:val="clear" w:color="auto" w:fill="auto"/>
            <w:noWrap/>
            <w:vAlign w:val="bottom"/>
            <w:hideMark/>
          </w:tcPr>
          <w:p w14:paraId="035E534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54ACF57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FD3667B" w14:textId="77777777" w:rsidTr="005F68FA">
        <w:trPr>
          <w:trHeight w:val="300"/>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648155B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1.10</w:t>
            </w:r>
          </w:p>
        </w:tc>
        <w:tc>
          <w:tcPr>
            <w:tcW w:w="1068" w:type="pct"/>
            <w:tcBorders>
              <w:top w:val="nil"/>
              <w:left w:val="nil"/>
              <w:bottom w:val="single" w:sz="4" w:space="0" w:color="auto"/>
              <w:right w:val="single" w:sz="4" w:space="0" w:color="auto"/>
            </w:tcBorders>
            <w:shd w:val="clear" w:color="auto" w:fill="auto"/>
            <w:vAlign w:val="center"/>
            <w:hideMark/>
          </w:tcPr>
          <w:p w14:paraId="50C188B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3-Axis Gimbal Stabilizes Camera</w:t>
            </w:r>
          </w:p>
        </w:tc>
        <w:tc>
          <w:tcPr>
            <w:tcW w:w="1686" w:type="pct"/>
            <w:tcBorders>
              <w:top w:val="nil"/>
              <w:left w:val="nil"/>
              <w:bottom w:val="single" w:sz="4" w:space="0" w:color="auto"/>
              <w:right w:val="single" w:sz="4" w:space="0" w:color="auto"/>
            </w:tcBorders>
            <w:shd w:val="clear" w:color="auto" w:fill="auto"/>
            <w:vAlign w:val="bottom"/>
            <w:hideMark/>
          </w:tcPr>
          <w:p w14:paraId="2BA5F83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NAI</w:t>
            </w:r>
          </w:p>
        </w:tc>
        <w:tc>
          <w:tcPr>
            <w:tcW w:w="744" w:type="pct"/>
            <w:tcBorders>
              <w:top w:val="nil"/>
              <w:left w:val="nil"/>
              <w:bottom w:val="single" w:sz="4" w:space="0" w:color="auto"/>
              <w:right w:val="single" w:sz="4" w:space="0" w:color="auto"/>
            </w:tcBorders>
            <w:shd w:val="clear" w:color="auto" w:fill="auto"/>
            <w:noWrap/>
            <w:vAlign w:val="bottom"/>
            <w:hideMark/>
          </w:tcPr>
          <w:p w14:paraId="19314BB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1332D2F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2AEF736" w14:textId="77777777" w:rsidTr="005F68FA">
        <w:trPr>
          <w:trHeight w:val="300"/>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0C0F4AF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1.11</w:t>
            </w:r>
          </w:p>
        </w:tc>
        <w:tc>
          <w:tcPr>
            <w:tcW w:w="1068" w:type="pct"/>
            <w:tcBorders>
              <w:top w:val="nil"/>
              <w:left w:val="nil"/>
              <w:bottom w:val="single" w:sz="4" w:space="0" w:color="auto"/>
              <w:right w:val="single" w:sz="4" w:space="0" w:color="auto"/>
            </w:tcBorders>
            <w:shd w:val="clear" w:color="auto" w:fill="auto"/>
            <w:vAlign w:val="center"/>
            <w:hideMark/>
          </w:tcPr>
          <w:p w14:paraId="41BC784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Τύπος Μπαταρίας: </w:t>
            </w:r>
          </w:p>
        </w:tc>
        <w:tc>
          <w:tcPr>
            <w:tcW w:w="1686" w:type="pct"/>
            <w:tcBorders>
              <w:top w:val="nil"/>
              <w:left w:val="nil"/>
              <w:bottom w:val="single" w:sz="4" w:space="0" w:color="auto"/>
              <w:right w:val="single" w:sz="4" w:space="0" w:color="auto"/>
            </w:tcBorders>
            <w:shd w:val="clear" w:color="auto" w:fill="auto"/>
            <w:vAlign w:val="bottom"/>
            <w:hideMark/>
          </w:tcPr>
          <w:p w14:paraId="765EB6E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LiPo 3S</w:t>
            </w:r>
            <w:r w:rsidRPr="00D046F7">
              <w:rPr>
                <w:rFonts w:eastAsia="Times New Roman" w:cstheme="minorHAnsi"/>
                <w:lang w:val="en-US" w:eastAsia="el-GR"/>
              </w:rPr>
              <w:t xml:space="preserve"> </w:t>
            </w:r>
            <w:r w:rsidRPr="00D046F7">
              <w:rPr>
                <w:rFonts w:eastAsia="Times New Roman" w:cstheme="minorHAnsi"/>
                <w:lang w:eastAsia="el-GR"/>
              </w:rPr>
              <w:t>ή ισοδύναμο</w:t>
            </w:r>
          </w:p>
        </w:tc>
        <w:tc>
          <w:tcPr>
            <w:tcW w:w="744" w:type="pct"/>
            <w:tcBorders>
              <w:top w:val="nil"/>
              <w:left w:val="nil"/>
              <w:bottom w:val="single" w:sz="4" w:space="0" w:color="auto"/>
              <w:right w:val="single" w:sz="4" w:space="0" w:color="auto"/>
            </w:tcBorders>
            <w:shd w:val="clear" w:color="auto" w:fill="auto"/>
            <w:noWrap/>
            <w:vAlign w:val="bottom"/>
            <w:hideMark/>
          </w:tcPr>
          <w:p w14:paraId="2A9C5CF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4BA84D6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1B7D5B5" w14:textId="77777777" w:rsidTr="005F68FA">
        <w:trPr>
          <w:trHeight w:val="300"/>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5D4E975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1.12</w:t>
            </w:r>
          </w:p>
        </w:tc>
        <w:tc>
          <w:tcPr>
            <w:tcW w:w="1068" w:type="pct"/>
            <w:tcBorders>
              <w:top w:val="nil"/>
              <w:left w:val="nil"/>
              <w:bottom w:val="single" w:sz="4" w:space="0" w:color="auto"/>
              <w:right w:val="single" w:sz="4" w:space="0" w:color="auto"/>
            </w:tcBorders>
            <w:shd w:val="clear" w:color="auto" w:fill="auto"/>
            <w:vAlign w:val="center"/>
            <w:hideMark/>
          </w:tcPr>
          <w:p w14:paraId="2B103AA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Σύνδεση με Κινητό/ Tablet</w:t>
            </w:r>
          </w:p>
        </w:tc>
        <w:tc>
          <w:tcPr>
            <w:tcW w:w="1686" w:type="pct"/>
            <w:tcBorders>
              <w:top w:val="nil"/>
              <w:left w:val="nil"/>
              <w:bottom w:val="single" w:sz="4" w:space="0" w:color="auto"/>
              <w:right w:val="single" w:sz="4" w:space="0" w:color="auto"/>
            </w:tcBorders>
            <w:shd w:val="clear" w:color="auto" w:fill="auto"/>
            <w:vAlign w:val="bottom"/>
            <w:hideMark/>
          </w:tcPr>
          <w:p w14:paraId="28A6B09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744" w:type="pct"/>
            <w:tcBorders>
              <w:top w:val="nil"/>
              <w:left w:val="nil"/>
              <w:bottom w:val="single" w:sz="4" w:space="0" w:color="auto"/>
              <w:right w:val="single" w:sz="4" w:space="0" w:color="auto"/>
            </w:tcBorders>
            <w:shd w:val="clear" w:color="auto" w:fill="auto"/>
            <w:noWrap/>
            <w:vAlign w:val="bottom"/>
            <w:hideMark/>
          </w:tcPr>
          <w:p w14:paraId="1DD0A8B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68E4EF2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29BFAC33" w14:textId="77777777" w:rsidTr="005F68FA">
        <w:trPr>
          <w:trHeight w:val="300"/>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748E441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1.13</w:t>
            </w:r>
          </w:p>
        </w:tc>
        <w:tc>
          <w:tcPr>
            <w:tcW w:w="1068" w:type="pct"/>
            <w:tcBorders>
              <w:top w:val="nil"/>
              <w:left w:val="nil"/>
              <w:bottom w:val="single" w:sz="4" w:space="0" w:color="auto"/>
              <w:right w:val="single" w:sz="4" w:space="0" w:color="auto"/>
            </w:tcBorders>
            <w:shd w:val="clear" w:color="auto" w:fill="auto"/>
            <w:vAlign w:val="center"/>
            <w:hideMark/>
          </w:tcPr>
          <w:p w14:paraId="10D7F1B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Συσκευασία με Χειριστήριο</w:t>
            </w:r>
          </w:p>
        </w:tc>
        <w:tc>
          <w:tcPr>
            <w:tcW w:w="1686" w:type="pct"/>
            <w:tcBorders>
              <w:top w:val="nil"/>
              <w:left w:val="nil"/>
              <w:bottom w:val="single" w:sz="4" w:space="0" w:color="auto"/>
              <w:right w:val="single" w:sz="4" w:space="0" w:color="auto"/>
            </w:tcBorders>
            <w:shd w:val="clear" w:color="auto" w:fill="auto"/>
            <w:vAlign w:val="bottom"/>
            <w:hideMark/>
          </w:tcPr>
          <w:p w14:paraId="475FCF2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744" w:type="pct"/>
            <w:tcBorders>
              <w:top w:val="nil"/>
              <w:left w:val="nil"/>
              <w:bottom w:val="single" w:sz="4" w:space="0" w:color="auto"/>
              <w:right w:val="single" w:sz="4" w:space="0" w:color="auto"/>
            </w:tcBorders>
            <w:shd w:val="clear" w:color="auto" w:fill="auto"/>
            <w:noWrap/>
            <w:vAlign w:val="bottom"/>
            <w:hideMark/>
          </w:tcPr>
          <w:p w14:paraId="419B837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060FDDE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352A55" w14:paraId="04DF0118" w14:textId="77777777" w:rsidTr="005F68FA">
        <w:trPr>
          <w:trHeight w:val="1530"/>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393DE17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1.14</w:t>
            </w:r>
          </w:p>
        </w:tc>
        <w:tc>
          <w:tcPr>
            <w:tcW w:w="1068" w:type="pct"/>
            <w:tcBorders>
              <w:top w:val="nil"/>
              <w:left w:val="nil"/>
              <w:bottom w:val="single" w:sz="4" w:space="0" w:color="auto"/>
              <w:right w:val="single" w:sz="4" w:space="0" w:color="auto"/>
            </w:tcBorders>
            <w:shd w:val="clear" w:color="auto" w:fill="auto"/>
            <w:vAlign w:val="center"/>
            <w:hideMark/>
          </w:tcPr>
          <w:p w14:paraId="160064C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λειτουργίες </w:t>
            </w:r>
          </w:p>
        </w:tc>
        <w:tc>
          <w:tcPr>
            <w:tcW w:w="1686" w:type="pct"/>
            <w:tcBorders>
              <w:top w:val="nil"/>
              <w:left w:val="nil"/>
              <w:bottom w:val="single" w:sz="4" w:space="0" w:color="auto"/>
              <w:right w:val="single" w:sz="4" w:space="0" w:color="auto"/>
            </w:tcBorders>
            <w:shd w:val="clear" w:color="auto" w:fill="auto"/>
            <w:vAlign w:val="bottom"/>
            <w:hideMark/>
          </w:tcPr>
          <w:p w14:paraId="282632FB"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Altitude Hold Auto Take Off/Land Follow Me Mode Way points GPS Positioning Gesture ModeObstacle AvoidanceReturn to HomeTrack MeFPV Flight</w:t>
            </w:r>
          </w:p>
        </w:tc>
        <w:tc>
          <w:tcPr>
            <w:tcW w:w="744" w:type="pct"/>
            <w:tcBorders>
              <w:top w:val="nil"/>
              <w:left w:val="nil"/>
              <w:bottom w:val="single" w:sz="4" w:space="0" w:color="auto"/>
              <w:right w:val="single" w:sz="4" w:space="0" w:color="auto"/>
            </w:tcBorders>
            <w:shd w:val="clear" w:color="auto" w:fill="auto"/>
            <w:noWrap/>
            <w:vAlign w:val="bottom"/>
            <w:hideMark/>
          </w:tcPr>
          <w:p w14:paraId="5C7E8C1E"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7DD238EE"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r>
      <w:tr w:rsidR="00D046F7" w:rsidRPr="00D046F7" w14:paraId="30C7CDD3" w14:textId="77777777" w:rsidTr="005F68FA">
        <w:trPr>
          <w:trHeight w:val="300"/>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7A39A84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1.15</w:t>
            </w:r>
          </w:p>
        </w:tc>
        <w:tc>
          <w:tcPr>
            <w:tcW w:w="1068" w:type="pct"/>
            <w:tcBorders>
              <w:top w:val="nil"/>
              <w:left w:val="nil"/>
              <w:bottom w:val="single" w:sz="4" w:space="0" w:color="auto"/>
              <w:right w:val="single" w:sz="4" w:space="0" w:color="auto"/>
            </w:tcBorders>
            <w:shd w:val="clear" w:color="auto" w:fill="auto"/>
            <w:vAlign w:val="center"/>
            <w:hideMark/>
          </w:tcPr>
          <w:p w14:paraId="10FA366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εγγύηση τουλάχιστον</w:t>
            </w:r>
          </w:p>
        </w:tc>
        <w:tc>
          <w:tcPr>
            <w:tcW w:w="1686" w:type="pct"/>
            <w:tcBorders>
              <w:top w:val="nil"/>
              <w:left w:val="nil"/>
              <w:bottom w:val="single" w:sz="4" w:space="0" w:color="auto"/>
              <w:right w:val="single" w:sz="4" w:space="0" w:color="auto"/>
            </w:tcBorders>
            <w:shd w:val="clear" w:color="auto" w:fill="auto"/>
            <w:vAlign w:val="bottom"/>
            <w:hideMark/>
          </w:tcPr>
          <w:p w14:paraId="6A05589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2 έτη</w:t>
            </w:r>
          </w:p>
        </w:tc>
        <w:tc>
          <w:tcPr>
            <w:tcW w:w="744" w:type="pct"/>
            <w:tcBorders>
              <w:top w:val="nil"/>
              <w:left w:val="nil"/>
              <w:bottom w:val="single" w:sz="4" w:space="0" w:color="auto"/>
              <w:right w:val="single" w:sz="4" w:space="0" w:color="auto"/>
            </w:tcBorders>
            <w:shd w:val="clear" w:color="auto" w:fill="auto"/>
            <w:noWrap/>
            <w:vAlign w:val="bottom"/>
            <w:hideMark/>
          </w:tcPr>
          <w:p w14:paraId="6A2496E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18BD49E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254117C2" w14:textId="77777777" w:rsidTr="005F68FA">
        <w:trPr>
          <w:trHeight w:val="315"/>
        </w:trPr>
        <w:tc>
          <w:tcPr>
            <w:tcW w:w="580" w:type="pct"/>
            <w:tcBorders>
              <w:top w:val="nil"/>
              <w:left w:val="single" w:sz="4" w:space="0" w:color="auto"/>
              <w:bottom w:val="single" w:sz="4" w:space="0" w:color="auto"/>
              <w:right w:val="single" w:sz="4" w:space="0" w:color="auto"/>
            </w:tcBorders>
            <w:shd w:val="clear" w:color="000000" w:fill="BDD6EE"/>
            <w:vAlign w:val="center"/>
            <w:hideMark/>
          </w:tcPr>
          <w:p w14:paraId="7C2FDB02"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2</w:t>
            </w:r>
          </w:p>
        </w:tc>
        <w:tc>
          <w:tcPr>
            <w:tcW w:w="4420" w:type="pct"/>
            <w:gridSpan w:val="4"/>
            <w:tcBorders>
              <w:top w:val="single" w:sz="4" w:space="0" w:color="auto"/>
              <w:left w:val="nil"/>
              <w:bottom w:val="single" w:sz="4" w:space="0" w:color="auto"/>
              <w:right w:val="single" w:sz="4" w:space="0" w:color="auto"/>
            </w:tcBorders>
            <w:shd w:val="clear" w:color="000000" w:fill="BDD6EE"/>
            <w:vAlign w:val="bottom"/>
            <w:hideMark/>
          </w:tcPr>
          <w:p w14:paraId="52F1E73E" w14:textId="77777777" w:rsidR="00D046F7" w:rsidRPr="00D046F7" w:rsidRDefault="00D046F7" w:rsidP="00D046F7">
            <w:pPr>
              <w:spacing w:after="0" w:line="240" w:lineRule="auto"/>
              <w:rPr>
                <w:rFonts w:eastAsia="Times New Roman" w:cstheme="minorHAnsi"/>
                <w:b/>
                <w:bCs/>
                <w:lang w:eastAsia="el-GR"/>
              </w:rPr>
            </w:pPr>
            <w:r w:rsidRPr="00D046F7">
              <w:rPr>
                <w:rFonts w:eastAsia="Times New Roman" w:cstheme="minorHAnsi"/>
                <w:b/>
                <w:bCs/>
                <w:lang w:eastAsia="el-GR"/>
              </w:rPr>
              <w:t xml:space="preserve">στερεοσκοπικά γυαλιά </w:t>
            </w:r>
          </w:p>
        </w:tc>
      </w:tr>
      <w:tr w:rsidR="00D046F7" w:rsidRPr="00D046F7" w14:paraId="1C0E29C7"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4D3925F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2.1</w:t>
            </w:r>
          </w:p>
        </w:tc>
        <w:tc>
          <w:tcPr>
            <w:tcW w:w="1068" w:type="pct"/>
            <w:tcBorders>
              <w:top w:val="nil"/>
              <w:left w:val="nil"/>
              <w:bottom w:val="single" w:sz="4" w:space="0" w:color="auto"/>
              <w:right w:val="single" w:sz="4" w:space="0" w:color="auto"/>
            </w:tcBorders>
            <w:shd w:val="clear" w:color="auto" w:fill="auto"/>
            <w:vAlign w:val="center"/>
            <w:hideMark/>
          </w:tcPr>
          <w:p w14:paraId="247299A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Τεμάχια </w:t>
            </w:r>
          </w:p>
        </w:tc>
        <w:tc>
          <w:tcPr>
            <w:tcW w:w="1686" w:type="pct"/>
            <w:tcBorders>
              <w:top w:val="nil"/>
              <w:left w:val="nil"/>
              <w:bottom w:val="single" w:sz="4" w:space="0" w:color="auto"/>
              <w:right w:val="single" w:sz="4" w:space="0" w:color="auto"/>
            </w:tcBorders>
            <w:shd w:val="clear" w:color="auto" w:fill="auto"/>
            <w:vAlign w:val="bottom"/>
            <w:hideMark/>
          </w:tcPr>
          <w:p w14:paraId="5B7D472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w:t>
            </w:r>
          </w:p>
        </w:tc>
        <w:tc>
          <w:tcPr>
            <w:tcW w:w="744" w:type="pct"/>
            <w:tcBorders>
              <w:top w:val="nil"/>
              <w:left w:val="nil"/>
              <w:bottom w:val="single" w:sz="4" w:space="0" w:color="auto"/>
              <w:right w:val="single" w:sz="4" w:space="0" w:color="auto"/>
            </w:tcBorders>
            <w:shd w:val="clear" w:color="auto" w:fill="auto"/>
            <w:noWrap/>
            <w:vAlign w:val="bottom"/>
            <w:hideMark/>
          </w:tcPr>
          <w:p w14:paraId="701E7DF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5CD2BF9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9EDFB2F"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66658A2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lastRenderedPageBreak/>
              <w:t>2.2</w:t>
            </w:r>
          </w:p>
        </w:tc>
        <w:tc>
          <w:tcPr>
            <w:tcW w:w="1068" w:type="pct"/>
            <w:tcBorders>
              <w:top w:val="nil"/>
              <w:left w:val="nil"/>
              <w:bottom w:val="single" w:sz="4" w:space="0" w:color="auto"/>
              <w:right w:val="single" w:sz="4" w:space="0" w:color="auto"/>
            </w:tcBorders>
            <w:shd w:val="clear" w:color="auto" w:fill="auto"/>
            <w:vAlign w:val="center"/>
            <w:hideMark/>
          </w:tcPr>
          <w:p w14:paraId="6072430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Goggles:</w:t>
            </w:r>
          </w:p>
        </w:tc>
        <w:tc>
          <w:tcPr>
            <w:tcW w:w="1686" w:type="pct"/>
            <w:tcBorders>
              <w:top w:val="nil"/>
              <w:left w:val="nil"/>
              <w:bottom w:val="single" w:sz="4" w:space="0" w:color="auto"/>
              <w:right w:val="single" w:sz="4" w:space="0" w:color="auto"/>
            </w:tcBorders>
            <w:shd w:val="clear" w:color="auto" w:fill="auto"/>
            <w:vAlign w:val="bottom"/>
            <w:hideMark/>
          </w:tcPr>
          <w:p w14:paraId="1A8322B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 195×155×110 mm</w:t>
            </w:r>
            <w:r w:rsidRPr="00D046F7">
              <w:rPr>
                <w:rFonts w:eastAsia="Times New Roman" w:cstheme="minorHAnsi"/>
                <w:lang w:val="en-US" w:eastAsia="el-GR"/>
              </w:rPr>
              <w:t xml:space="preserve"> </w:t>
            </w:r>
            <w:r w:rsidRPr="00D046F7">
              <w:rPr>
                <w:rFonts w:eastAsia="Times New Roman" w:cstheme="minorHAnsi"/>
                <w:lang w:eastAsia="el-GR"/>
              </w:rPr>
              <w:t>τουλάχιστον</w:t>
            </w:r>
          </w:p>
        </w:tc>
        <w:tc>
          <w:tcPr>
            <w:tcW w:w="744" w:type="pct"/>
            <w:tcBorders>
              <w:top w:val="nil"/>
              <w:left w:val="nil"/>
              <w:bottom w:val="single" w:sz="4" w:space="0" w:color="auto"/>
              <w:right w:val="single" w:sz="4" w:space="0" w:color="auto"/>
            </w:tcBorders>
            <w:shd w:val="clear" w:color="auto" w:fill="auto"/>
            <w:noWrap/>
            <w:vAlign w:val="bottom"/>
            <w:hideMark/>
          </w:tcPr>
          <w:p w14:paraId="33D87E6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13763C2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94EB8F6"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79CA063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2.3</w:t>
            </w:r>
          </w:p>
        </w:tc>
        <w:tc>
          <w:tcPr>
            <w:tcW w:w="1068" w:type="pct"/>
            <w:tcBorders>
              <w:top w:val="nil"/>
              <w:left w:val="nil"/>
              <w:bottom w:val="single" w:sz="4" w:space="0" w:color="auto"/>
              <w:right w:val="single" w:sz="4" w:space="0" w:color="auto"/>
            </w:tcBorders>
            <w:shd w:val="clear" w:color="auto" w:fill="auto"/>
            <w:vAlign w:val="center"/>
            <w:hideMark/>
          </w:tcPr>
          <w:p w14:paraId="565CC15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Headband(Folded):</w:t>
            </w:r>
          </w:p>
        </w:tc>
        <w:tc>
          <w:tcPr>
            <w:tcW w:w="1686" w:type="pct"/>
            <w:tcBorders>
              <w:top w:val="nil"/>
              <w:left w:val="nil"/>
              <w:bottom w:val="single" w:sz="4" w:space="0" w:color="auto"/>
              <w:right w:val="single" w:sz="4" w:space="0" w:color="auto"/>
            </w:tcBorders>
            <w:shd w:val="clear" w:color="auto" w:fill="auto"/>
            <w:vAlign w:val="bottom"/>
            <w:hideMark/>
          </w:tcPr>
          <w:p w14:paraId="3F723FA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 255×205×92 mm τουλάχιστον</w:t>
            </w:r>
          </w:p>
        </w:tc>
        <w:tc>
          <w:tcPr>
            <w:tcW w:w="744" w:type="pct"/>
            <w:tcBorders>
              <w:top w:val="nil"/>
              <w:left w:val="nil"/>
              <w:bottom w:val="single" w:sz="4" w:space="0" w:color="auto"/>
              <w:right w:val="single" w:sz="4" w:space="0" w:color="auto"/>
            </w:tcBorders>
            <w:shd w:val="clear" w:color="auto" w:fill="auto"/>
            <w:noWrap/>
            <w:vAlign w:val="bottom"/>
            <w:hideMark/>
          </w:tcPr>
          <w:p w14:paraId="1D01F9F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6FDE2C1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E185D96"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1C1A953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2.4</w:t>
            </w:r>
          </w:p>
        </w:tc>
        <w:tc>
          <w:tcPr>
            <w:tcW w:w="1068" w:type="pct"/>
            <w:tcBorders>
              <w:top w:val="nil"/>
              <w:left w:val="nil"/>
              <w:bottom w:val="single" w:sz="4" w:space="0" w:color="auto"/>
              <w:right w:val="single" w:sz="4" w:space="0" w:color="auto"/>
            </w:tcBorders>
            <w:shd w:val="clear" w:color="auto" w:fill="auto"/>
            <w:vAlign w:val="center"/>
            <w:hideMark/>
          </w:tcPr>
          <w:p w14:paraId="42DAAB9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FOV 85° (single screen)</w:t>
            </w:r>
          </w:p>
        </w:tc>
        <w:tc>
          <w:tcPr>
            <w:tcW w:w="1686" w:type="pct"/>
            <w:tcBorders>
              <w:top w:val="nil"/>
              <w:left w:val="nil"/>
              <w:bottom w:val="single" w:sz="4" w:space="0" w:color="auto"/>
              <w:right w:val="single" w:sz="4" w:space="0" w:color="auto"/>
            </w:tcBorders>
            <w:shd w:val="clear" w:color="auto" w:fill="auto"/>
            <w:vAlign w:val="bottom"/>
            <w:hideMark/>
          </w:tcPr>
          <w:p w14:paraId="59F535B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744" w:type="pct"/>
            <w:tcBorders>
              <w:top w:val="nil"/>
              <w:left w:val="nil"/>
              <w:bottom w:val="single" w:sz="4" w:space="0" w:color="auto"/>
              <w:right w:val="single" w:sz="4" w:space="0" w:color="auto"/>
            </w:tcBorders>
            <w:shd w:val="clear" w:color="auto" w:fill="auto"/>
            <w:noWrap/>
            <w:vAlign w:val="bottom"/>
            <w:hideMark/>
          </w:tcPr>
          <w:p w14:paraId="2F1B7FD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4D04D97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5168E65"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17CB20C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2.5</w:t>
            </w:r>
          </w:p>
        </w:tc>
        <w:tc>
          <w:tcPr>
            <w:tcW w:w="1068" w:type="pct"/>
            <w:tcBorders>
              <w:top w:val="nil"/>
              <w:left w:val="nil"/>
              <w:bottom w:val="single" w:sz="4" w:space="0" w:color="auto"/>
              <w:right w:val="single" w:sz="4" w:space="0" w:color="auto"/>
            </w:tcBorders>
            <w:shd w:val="clear" w:color="auto" w:fill="auto"/>
            <w:vAlign w:val="center"/>
            <w:hideMark/>
          </w:tcPr>
          <w:p w14:paraId="66B5519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Screen Size</w:t>
            </w:r>
          </w:p>
        </w:tc>
        <w:tc>
          <w:tcPr>
            <w:tcW w:w="1686" w:type="pct"/>
            <w:tcBorders>
              <w:top w:val="nil"/>
              <w:left w:val="nil"/>
              <w:bottom w:val="single" w:sz="4" w:space="0" w:color="auto"/>
              <w:right w:val="single" w:sz="4" w:space="0" w:color="auto"/>
            </w:tcBorders>
            <w:shd w:val="clear" w:color="auto" w:fill="auto"/>
            <w:vAlign w:val="bottom"/>
            <w:hideMark/>
          </w:tcPr>
          <w:p w14:paraId="55085C9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 5 inch×2 τουλάχιστον</w:t>
            </w:r>
          </w:p>
        </w:tc>
        <w:tc>
          <w:tcPr>
            <w:tcW w:w="744" w:type="pct"/>
            <w:tcBorders>
              <w:top w:val="nil"/>
              <w:left w:val="nil"/>
              <w:bottom w:val="single" w:sz="4" w:space="0" w:color="auto"/>
              <w:right w:val="single" w:sz="4" w:space="0" w:color="auto"/>
            </w:tcBorders>
            <w:shd w:val="clear" w:color="auto" w:fill="auto"/>
            <w:noWrap/>
            <w:vAlign w:val="bottom"/>
            <w:hideMark/>
          </w:tcPr>
          <w:p w14:paraId="3CD49F9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43FB271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4182C3B"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1D617CA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2.6</w:t>
            </w:r>
          </w:p>
        </w:tc>
        <w:tc>
          <w:tcPr>
            <w:tcW w:w="1068" w:type="pct"/>
            <w:tcBorders>
              <w:top w:val="nil"/>
              <w:left w:val="nil"/>
              <w:bottom w:val="single" w:sz="4" w:space="0" w:color="auto"/>
              <w:right w:val="single" w:sz="4" w:space="0" w:color="auto"/>
            </w:tcBorders>
            <w:shd w:val="clear" w:color="auto" w:fill="auto"/>
            <w:vAlign w:val="center"/>
            <w:hideMark/>
          </w:tcPr>
          <w:p w14:paraId="3FF7E2D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Interpupillary Distance Range</w:t>
            </w:r>
          </w:p>
        </w:tc>
        <w:tc>
          <w:tcPr>
            <w:tcW w:w="1686" w:type="pct"/>
            <w:tcBorders>
              <w:top w:val="nil"/>
              <w:left w:val="nil"/>
              <w:bottom w:val="single" w:sz="4" w:space="0" w:color="auto"/>
              <w:right w:val="single" w:sz="4" w:space="0" w:color="auto"/>
            </w:tcBorders>
            <w:shd w:val="clear" w:color="auto" w:fill="auto"/>
            <w:vAlign w:val="bottom"/>
            <w:hideMark/>
          </w:tcPr>
          <w:p w14:paraId="23C6399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 58 – 70 mm τουλάχιστον</w:t>
            </w:r>
          </w:p>
        </w:tc>
        <w:tc>
          <w:tcPr>
            <w:tcW w:w="744" w:type="pct"/>
            <w:tcBorders>
              <w:top w:val="nil"/>
              <w:left w:val="nil"/>
              <w:bottom w:val="single" w:sz="4" w:space="0" w:color="auto"/>
              <w:right w:val="single" w:sz="4" w:space="0" w:color="auto"/>
            </w:tcBorders>
            <w:shd w:val="clear" w:color="auto" w:fill="auto"/>
            <w:noWrap/>
            <w:vAlign w:val="bottom"/>
            <w:hideMark/>
          </w:tcPr>
          <w:p w14:paraId="069BDD0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247BFFF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0922D85E"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6E65AA6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2.7</w:t>
            </w:r>
          </w:p>
        </w:tc>
        <w:tc>
          <w:tcPr>
            <w:tcW w:w="1068" w:type="pct"/>
            <w:tcBorders>
              <w:top w:val="nil"/>
              <w:left w:val="nil"/>
              <w:bottom w:val="single" w:sz="4" w:space="0" w:color="auto"/>
              <w:right w:val="single" w:sz="4" w:space="0" w:color="auto"/>
            </w:tcBorders>
            <w:shd w:val="clear" w:color="auto" w:fill="auto"/>
            <w:vAlign w:val="center"/>
            <w:hideMark/>
          </w:tcPr>
          <w:p w14:paraId="4D47ED0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Refresh rate</w:t>
            </w:r>
          </w:p>
        </w:tc>
        <w:tc>
          <w:tcPr>
            <w:tcW w:w="1686" w:type="pct"/>
            <w:tcBorders>
              <w:top w:val="nil"/>
              <w:left w:val="nil"/>
              <w:bottom w:val="single" w:sz="4" w:space="0" w:color="auto"/>
              <w:right w:val="single" w:sz="4" w:space="0" w:color="auto"/>
            </w:tcBorders>
            <w:shd w:val="clear" w:color="auto" w:fill="auto"/>
            <w:vAlign w:val="bottom"/>
            <w:hideMark/>
          </w:tcPr>
          <w:p w14:paraId="5B5C8EF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 60 Hz τουλάχιστον</w:t>
            </w:r>
          </w:p>
        </w:tc>
        <w:tc>
          <w:tcPr>
            <w:tcW w:w="744" w:type="pct"/>
            <w:tcBorders>
              <w:top w:val="nil"/>
              <w:left w:val="nil"/>
              <w:bottom w:val="single" w:sz="4" w:space="0" w:color="auto"/>
              <w:right w:val="single" w:sz="4" w:space="0" w:color="auto"/>
            </w:tcBorders>
            <w:shd w:val="clear" w:color="auto" w:fill="auto"/>
            <w:noWrap/>
            <w:vAlign w:val="bottom"/>
            <w:hideMark/>
          </w:tcPr>
          <w:p w14:paraId="08E6664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09EDF6D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2943884E" w14:textId="77777777" w:rsidTr="005F68FA">
        <w:trPr>
          <w:trHeight w:val="510"/>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18D34E3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2.8</w:t>
            </w:r>
          </w:p>
        </w:tc>
        <w:tc>
          <w:tcPr>
            <w:tcW w:w="1068" w:type="pct"/>
            <w:tcBorders>
              <w:top w:val="nil"/>
              <w:left w:val="nil"/>
              <w:bottom w:val="single" w:sz="4" w:space="0" w:color="auto"/>
              <w:right w:val="single" w:sz="4" w:space="0" w:color="auto"/>
            </w:tcBorders>
            <w:shd w:val="clear" w:color="auto" w:fill="auto"/>
            <w:vAlign w:val="center"/>
            <w:hideMark/>
          </w:tcPr>
          <w:p w14:paraId="7D6C531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Screen Resolution</w:t>
            </w:r>
          </w:p>
        </w:tc>
        <w:tc>
          <w:tcPr>
            <w:tcW w:w="1686" w:type="pct"/>
            <w:tcBorders>
              <w:top w:val="nil"/>
              <w:left w:val="nil"/>
              <w:bottom w:val="single" w:sz="4" w:space="0" w:color="auto"/>
              <w:right w:val="single" w:sz="4" w:space="0" w:color="auto"/>
            </w:tcBorders>
            <w:shd w:val="clear" w:color="auto" w:fill="auto"/>
            <w:vAlign w:val="bottom"/>
            <w:hideMark/>
          </w:tcPr>
          <w:p w14:paraId="3FBBB12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 3840×1080 (single screen: 1920×1080) τουλάχιστον</w:t>
            </w:r>
          </w:p>
        </w:tc>
        <w:tc>
          <w:tcPr>
            <w:tcW w:w="744" w:type="pct"/>
            <w:tcBorders>
              <w:top w:val="nil"/>
              <w:left w:val="nil"/>
              <w:bottom w:val="single" w:sz="4" w:space="0" w:color="auto"/>
              <w:right w:val="single" w:sz="4" w:space="0" w:color="auto"/>
            </w:tcBorders>
            <w:shd w:val="clear" w:color="auto" w:fill="auto"/>
            <w:noWrap/>
            <w:vAlign w:val="bottom"/>
            <w:hideMark/>
          </w:tcPr>
          <w:p w14:paraId="1E8725D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41C4782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352A55" w14:paraId="7ACC7292"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1ED0DB0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2.9</w:t>
            </w:r>
          </w:p>
        </w:tc>
        <w:tc>
          <w:tcPr>
            <w:tcW w:w="1068" w:type="pct"/>
            <w:tcBorders>
              <w:top w:val="nil"/>
              <w:left w:val="nil"/>
              <w:bottom w:val="single" w:sz="4" w:space="0" w:color="auto"/>
              <w:right w:val="single" w:sz="4" w:space="0" w:color="auto"/>
            </w:tcBorders>
            <w:shd w:val="clear" w:color="auto" w:fill="auto"/>
            <w:vAlign w:val="center"/>
            <w:hideMark/>
          </w:tcPr>
          <w:p w14:paraId="4D6F41F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Max.Transmission Distance </w:t>
            </w:r>
          </w:p>
        </w:tc>
        <w:tc>
          <w:tcPr>
            <w:tcW w:w="1686" w:type="pct"/>
            <w:tcBorders>
              <w:top w:val="nil"/>
              <w:left w:val="nil"/>
              <w:bottom w:val="single" w:sz="4" w:space="0" w:color="auto"/>
              <w:right w:val="single" w:sz="4" w:space="0" w:color="auto"/>
            </w:tcBorders>
            <w:shd w:val="clear" w:color="auto" w:fill="auto"/>
            <w:vAlign w:val="bottom"/>
            <w:hideMark/>
          </w:tcPr>
          <w:p w14:paraId="40431AFE"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Same as the aircraft connected </w:t>
            </w:r>
          </w:p>
        </w:tc>
        <w:tc>
          <w:tcPr>
            <w:tcW w:w="744" w:type="pct"/>
            <w:tcBorders>
              <w:top w:val="nil"/>
              <w:left w:val="nil"/>
              <w:bottom w:val="single" w:sz="4" w:space="0" w:color="auto"/>
              <w:right w:val="single" w:sz="4" w:space="0" w:color="auto"/>
            </w:tcBorders>
            <w:shd w:val="clear" w:color="auto" w:fill="auto"/>
            <w:noWrap/>
            <w:vAlign w:val="bottom"/>
            <w:hideMark/>
          </w:tcPr>
          <w:p w14:paraId="696F4FD2"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6E562B6A"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r>
      <w:tr w:rsidR="00D046F7" w:rsidRPr="00D046F7" w14:paraId="6F650E18"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10544EF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2.10</w:t>
            </w:r>
          </w:p>
        </w:tc>
        <w:tc>
          <w:tcPr>
            <w:tcW w:w="1068" w:type="pct"/>
            <w:tcBorders>
              <w:top w:val="nil"/>
              <w:left w:val="nil"/>
              <w:bottom w:val="single" w:sz="4" w:space="0" w:color="auto"/>
              <w:right w:val="single" w:sz="4" w:space="0" w:color="auto"/>
            </w:tcBorders>
            <w:shd w:val="clear" w:color="auto" w:fill="auto"/>
            <w:vAlign w:val="center"/>
            <w:hideMark/>
          </w:tcPr>
          <w:p w14:paraId="0D6714C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Video Downlink Resolution</w:t>
            </w:r>
          </w:p>
        </w:tc>
        <w:tc>
          <w:tcPr>
            <w:tcW w:w="1686" w:type="pct"/>
            <w:tcBorders>
              <w:top w:val="nil"/>
              <w:left w:val="nil"/>
              <w:bottom w:val="single" w:sz="4" w:space="0" w:color="auto"/>
              <w:right w:val="single" w:sz="4" w:space="0" w:color="auto"/>
            </w:tcBorders>
            <w:shd w:val="clear" w:color="auto" w:fill="auto"/>
            <w:vAlign w:val="bottom"/>
            <w:hideMark/>
          </w:tcPr>
          <w:p w14:paraId="4695F4F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 1080p 30, 720p 60, 720p 30τουλάχιστον</w:t>
            </w:r>
          </w:p>
        </w:tc>
        <w:tc>
          <w:tcPr>
            <w:tcW w:w="744" w:type="pct"/>
            <w:tcBorders>
              <w:top w:val="nil"/>
              <w:left w:val="nil"/>
              <w:bottom w:val="single" w:sz="4" w:space="0" w:color="auto"/>
              <w:right w:val="single" w:sz="4" w:space="0" w:color="auto"/>
            </w:tcBorders>
            <w:shd w:val="clear" w:color="auto" w:fill="auto"/>
            <w:noWrap/>
            <w:vAlign w:val="bottom"/>
            <w:hideMark/>
          </w:tcPr>
          <w:p w14:paraId="01E337D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04E20EF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5DB22B4" w14:textId="77777777" w:rsidTr="005F68FA">
        <w:trPr>
          <w:trHeight w:val="76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12DAA2E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2.11</w:t>
            </w:r>
          </w:p>
        </w:tc>
        <w:tc>
          <w:tcPr>
            <w:tcW w:w="1068" w:type="pct"/>
            <w:tcBorders>
              <w:top w:val="nil"/>
              <w:left w:val="nil"/>
              <w:bottom w:val="single" w:sz="4" w:space="0" w:color="auto"/>
              <w:right w:val="single" w:sz="4" w:space="0" w:color="auto"/>
            </w:tcBorders>
            <w:shd w:val="clear" w:color="auto" w:fill="auto"/>
            <w:vAlign w:val="center"/>
            <w:hideMark/>
          </w:tcPr>
          <w:p w14:paraId="68A91E29"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(Near field and free of interference) 110 ms (Mavic Pro, 720p60, video format: 720p120) </w:t>
            </w:r>
          </w:p>
        </w:tc>
        <w:tc>
          <w:tcPr>
            <w:tcW w:w="1686" w:type="pct"/>
            <w:tcBorders>
              <w:top w:val="nil"/>
              <w:left w:val="nil"/>
              <w:bottom w:val="single" w:sz="4" w:space="0" w:color="auto"/>
              <w:right w:val="single" w:sz="4" w:space="0" w:color="auto"/>
            </w:tcBorders>
            <w:shd w:val="clear" w:color="auto" w:fill="auto"/>
            <w:vAlign w:val="bottom"/>
            <w:hideMark/>
          </w:tcPr>
          <w:p w14:paraId="3AF6F05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val="en-US" w:eastAsia="el-GR"/>
              </w:rPr>
              <w:t> </w:t>
            </w:r>
            <w:r w:rsidRPr="00D046F7">
              <w:rPr>
                <w:rFonts w:eastAsia="Times New Roman" w:cstheme="minorHAnsi"/>
                <w:lang w:eastAsia="el-GR"/>
              </w:rPr>
              <w:t>ΝΑΙ</w:t>
            </w:r>
          </w:p>
        </w:tc>
        <w:tc>
          <w:tcPr>
            <w:tcW w:w="744" w:type="pct"/>
            <w:tcBorders>
              <w:top w:val="nil"/>
              <w:left w:val="nil"/>
              <w:bottom w:val="single" w:sz="4" w:space="0" w:color="auto"/>
              <w:right w:val="single" w:sz="4" w:space="0" w:color="auto"/>
            </w:tcBorders>
            <w:shd w:val="clear" w:color="auto" w:fill="auto"/>
            <w:noWrap/>
            <w:vAlign w:val="bottom"/>
            <w:hideMark/>
          </w:tcPr>
          <w:p w14:paraId="2E6F5DED"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01730D8A"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r>
      <w:tr w:rsidR="00D046F7" w:rsidRPr="00D046F7" w14:paraId="79C5299D"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32CF166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2.12</w:t>
            </w:r>
          </w:p>
        </w:tc>
        <w:tc>
          <w:tcPr>
            <w:tcW w:w="1068" w:type="pct"/>
            <w:tcBorders>
              <w:top w:val="nil"/>
              <w:left w:val="nil"/>
              <w:bottom w:val="single" w:sz="4" w:space="0" w:color="auto"/>
              <w:right w:val="single" w:sz="4" w:space="0" w:color="auto"/>
            </w:tcBorders>
            <w:shd w:val="clear" w:color="auto" w:fill="auto"/>
            <w:vAlign w:val="center"/>
            <w:hideMark/>
          </w:tcPr>
          <w:p w14:paraId="4D9A550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Battery Energy</w:t>
            </w:r>
          </w:p>
        </w:tc>
        <w:tc>
          <w:tcPr>
            <w:tcW w:w="1686" w:type="pct"/>
            <w:tcBorders>
              <w:top w:val="nil"/>
              <w:left w:val="nil"/>
              <w:bottom w:val="single" w:sz="4" w:space="0" w:color="auto"/>
              <w:right w:val="single" w:sz="4" w:space="0" w:color="auto"/>
            </w:tcBorders>
            <w:shd w:val="clear" w:color="auto" w:fill="auto"/>
            <w:vAlign w:val="bottom"/>
            <w:hideMark/>
          </w:tcPr>
          <w:p w14:paraId="34BC42C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 35.44 Wh </w:t>
            </w:r>
          </w:p>
        </w:tc>
        <w:tc>
          <w:tcPr>
            <w:tcW w:w="744" w:type="pct"/>
            <w:tcBorders>
              <w:top w:val="nil"/>
              <w:left w:val="nil"/>
              <w:bottom w:val="single" w:sz="4" w:space="0" w:color="auto"/>
              <w:right w:val="single" w:sz="4" w:space="0" w:color="auto"/>
            </w:tcBorders>
            <w:shd w:val="clear" w:color="auto" w:fill="auto"/>
            <w:noWrap/>
            <w:vAlign w:val="bottom"/>
            <w:hideMark/>
          </w:tcPr>
          <w:p w14:paraId="3559F12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5686505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0A50F56C"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1BDA709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2.13</w:t>
            </w:r>
          </w:p>
        </w:tc>
        <w:tc>
          <w:tcPr>
            <w:tcW w:w="1068" w:type="pct"/>
            <w:tcBorders>
              <w:top w:val="nil"/>
              <w:left w:val="nil"/>
              <w:bottom w:val="single" w:sz="4" w:space="0" w:color="auto"/>
              <w:right w:val="single" w:sz="4" w:space="0" w:color="auto"/>
            </w:tcBorders>
            <w:shd w:val="clear" w:color="auto" w:fill="auto"/>
            <w:vAlign w:val="center"/>
            <w:hideMark/>
          </w:tcPr>
          <w:p w14:paraId="261DEA6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Max Operating Time </w:t>
            </w:r>
          </w:p>
        </w:tc>
        <w:tc>
          <w:tcPr>
            <w:tcW w:w="1686" w:type="pct"/>
            <w:tcBorders>
              <w:top w:val="nil"/>
              <w:left w:val="nil"/>
              <w:bottom w:val="single" w:sz="4" w:space="0" w:color="auto"/>
              <w:right w:val="single" w:sz="4" w:space="0" w:color="auto"/>
            </w:tcBorders>
            <w:shd w:val="clear" w:color="auto" w:fill="auto"/>
            <w:vAlign w:val="bottom"/>
            <w:hideMark/>
          </w:tcPr>
          <w:p w14:paraId="64B66F4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6 hrs</w:t>
            </w:r>
          </w:p>
        </w:tc>
        <w:tc>
          <w:tcPr>
            <w:tcW w:w="744" w:type="pct"/>
            <w:tcBorders>
              <w:top w:val="nil"/>
              <w:left w:val="nil"/>
              <w:bottom w:val="single" w:sz="4" w:space="0" w:color="auto"/>
              <w:right w:val="single" w:sz="4" w:space="0" w:color="auto"/>
            </w:tcBorders>
            <w:shd w:val="clear" w:color="auto" w:fill="auto"/>
            <w:noWrap/>
            <w:vAlign w:val="bottom"/>
            <w:hideMark/>
          </w:tcPr>
          <w:p w14:paraId="45D8967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2110531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352A55" w14:paraId="57217493"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5EE3F61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2.14</w:t>
            </w:r>
          </w:p>
        </w:tc>
        <w:tc>
          <w:tcPr>
            <w:tcW w:w="1068" w:type="pct"/>
            <w:tcBorders>
              <w:top w:val="nil"/>
              <w:left w:val="nil"/>
              <w:bottom w:val="single" w:sz="4" w:space="0" w:color="auto"/>
              <w:right w:val="single" w:sz="4" w:space="0" w:color="auto"/>
            </w:tcBorders>
            <w:shd w:val="clear" w:color="auto" w:fill="auto"/>
            <w:vAlign w:val="center"/>
            <w:hideMark/>
          </w:tcPr>
          <w:p w14:paraId="6A63CF1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I/O Interface</w:t>
            </w:r>
          </w:p>
        </w:tc>
        <w:tc>
          <w:tcPr>
            <w:tcW w:w="1686" w:type="pct"/>
            <w:tcBorders>
              <w:top w:val="nil"/>
              <w:left w:val="nil"/>
              <w:bottom w:val="single" w:sz="4" w:space="0" w:color="auto"/>
              <w:right w:val="single" w:sz="4" w:space="0" w:color="auto"/>
            </w:tcBorders>
            <w:shd w:val="clear" w:color="auto" w:fill="auto"/>
            <w:vAlign w:val="bottom"/>
            <w:hideMark/>
          </w:tcPr>
          <w:p w14:paraId="120D0BFD"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xml:space="preserve"> Micro USB, 3.5mm audio jack </w:t>
            </w:r>
          </w:p>
        </w:tc>
        <w:tc>
          <w:tcPr>
            <w:tcW w:w="744" w:type="pct"/>
            <w:tcBorders>
              <w:top w:val="nil"/>
              <w:left w:val="nil"/>
              <w:bottom w:val="single" w:sz="4" w:space="0" w:color="auto"/>
              <w:right w:val="single" w:sz="4" w:space="0" w:color="auto"/>
            </w:tcBorders>
            <w:shd w:val="clear" w:color="auto" w:fill="auto"/>
            <w:noWrap/>
            <w:vAlign w:val="bottom"/>
            <w:hideMark/>
          </w:tcPr>
          <w:p w14:paraId="19919FD6"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02AD8DB1"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r>
      <w:tr w:rsidR="00D046F7" w:rsidRPr="00D046F7" w14:paraId="0D95F77D"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39820AD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2.15</w:t>
            </w:r>
          </w:p>
        </w:tc>
        <w:tc>
          <w:tcPr>
            <w:tcW w:w="1068" w:type="pct"/>
            <w:tcBorders>
              <w:top w:val="nil"/>
              <w:left w:val="nil"/>
              <w:bottom w:val="single" w:sz="4" w:space="0" w:color="auto"/>
              <w:right w:val="single" w:sz="4" w:space="0" w:color="auto"/>
            </w:tcBorders>
            <w:shd w:val="clear" w:color="auto" w:fill="auto"/>
            <w:vAlign w:val="center"/>
            <w:hideMark/>
          </w:tcPr>
          <w:p w14:paraId="4CE79A80"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HDMI type-D, Micro SD card slot </w:t>
            </w:r>
          </w:p>
        </w:tc>
        <w:tc>
          <w:tcPr>
            <w:tcW w:w="1686" w:type="pct"/>
            <w:tcBorders>
              <w:top w:val="nil"/>
              <w:left w:val="nil"/>
              <w:bottom w:val="single" w:sz="4" w:space="0" w:color="auto"/>
              <w:right w:val="single" w:sz="4" w:space="0" w:color="auto"/>
            </w:tcBorders>
            <w:shd w:val="clear" w:color="auto" w:fill="auto"/>
            <w:vAlign w:val="bottom"/>
            <w:hideMark/>
          </w:tcPr>
          <w:p w14:paraId="6C1EEEA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744" w:type="pct"/>
            <w:tcBorders>
              <w:top w:val="nil"/>
              <w:left w:val="nil"/>
              <w:bottom w:val="single" w:sz="4" w:space="0" w:color="auto"/>
              <w:right w:val="single" w:sz="4" w:space="0" w:color="auto"/>
            </w:tcBorders>
            <w:shd w:val="clear" w:color="auto" w:fill="auto"/>
            <w:noWrap/>
            <w:vAlign w:val="bottom"/>
            <w:hideMark/>
          </w:tcPr>
          <w:p w14:paraId="79B6417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5FF9CF6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7722B8FD"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4D4426D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2.16</w:t>
            </w:r>
          </w:p>
        </w:tc>
        <w:tc>
          <w:tcPr>
            <w:tcW w:w="1068" w:type="pct"/>
            <w:tcBorders>
              <w:top w:val="nil"/>
              <w:left w:val="nil"/>
              <w:bottom w:val="single" w:sz="4" w:space="0" w:color="auto"/>
              <w:right w:val="single" w:sz="4" w:space="0" w:color="auto"/>
            </w:tcBorders>
            <w:shd w:val="clear" w:color="auto" w:fill="auto"/>
            <w:vAlign w:val="center"/>
            <w:hideMark/>
          </w:tcPr>
          <w:p w14:paraId="4A91E07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HDMI Supported </w:t>
            </w:r>
          </w:p>
        </w:tc>
        <w:tc>
          <w:tcPr>
            <w:tcW w:w="1686" w:type="pct"/>
            <w:tcBorders>
              <w:top w:val="nil"/>
              <w:left w:val="nil"/>
              <w:bottom w:val="single" w:sz="4" w:space="0" w:color="auto"/>
              <w:right w:val="single" w:sz="4" w:space="0" w:color="auto"/>
            </w:tcBorders>
            <w:shd w:val="clear" w:color="auto" w:fill="auto"/>
            <w:vAlign w:val="bottom"/>
            <w:hideMark/>
          </w:tcPr>
          <w:p w14:paraId="595C119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 HDMI 1.4b, HDCP 1.4</w:t>
            </w:r>
          </w:p>
        </w:tc>
        <w:tc>
          <w:tcPr>
            <w:tcW w:w="744" w:type="pct"/>
            <w:tcBorders>
              <w:top w:val="nil"/>
              <w:left w:val="nil"/>
              <w:bottom w:val="single" w:sz="4" w:space="0" w:color="auto"/>
              <w:right w:val="single" w:sz="4" w:space="0" w:color="auto"/>
            </w:tcBorders>
            <w:shd w:val="clear" w:color="auto" w:fill="auto"/>
            <w:noWrap/>
            <w:vAlign w:val="bottom"/>
            <w:hideMark/>
          </w:tcPr>
          <w:p w14:paraId="3C1B8CB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07F257E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2AE58044" w14:textId="77777777" w:rsidTr="005F68FA">
        <w:trPr>
          <w:trHeight w:val="510"/>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0A1FC91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2.17</w:t>
            </w:r>
          </w:p>
        </w:tc>
        <w:tc>
          <w:tcPr>
            <w:tcW w:w="1068" w:type="pct"/>
            <w:tcBorders>
              <w:top w:val="nil"/>
              <w:left w:val="nil"/>
              <w:bottom w:val="single" w:sz="4" w:space="0" w:color="auto"/>
              <w:right w:val="single" w:sz="4" w:space="0" w:color="auto"/>
            </w:tcBorders>
            <w:shd w:val="clear" w:color="auto" w:fill="auto"/>
            <w:vAlign w:val="center"/>
            <w:hideMark/>
          </w:tcPr>
          <w:p w14:paraId="0071F82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Sensors</w:t>
            </w:r>
          </w:p>
        </w:tc>
        <w:tc>
          <w:tcPr>
            <w:tcW w:w="1686" w:type="pct"/>
            <w:tcBorders>
              <w:top w:val="nil"/>
              <w:left w:val="nil"/>
              <w:bottom w:val="single" w:sz="4" w:space="0" w:color="auto"/>
              <w:right w:val="single" w:sz="4" w:space="0" w:color="auto"/>
            </w:tcBorders>
            <w:shd w:val="clear" w:color="auto" w:fill="auto"/>
            <w:vAlign w:val="bottom"/>
            <w:hideMark/>
          </w:tcPr>
          <w:p w14:paraId="2F4AD67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Gyroscope, Accelerometer, Proximity sensor</w:t>
            </w:r>
          </w:p>
        </w:tc>
        <w:tc>
          <w:tcPr>
            <w:tcW w:w="744" w:type="pct"/>
            <w:tcBorders>
              <w:top w:val="nil"/>
              <w:left w:val="nil"/>
              <w:bottom w:val="single" w:sz="4" w:space="0" w:color="auto"/>
              <w:right w:val="single" w:sz="4" w:space="0" w:color="auto"/>
            </w:tcBorders>
            <w:shd w:val="clear" w:color="auto" w:fill="auto"/>
            <w:noWrap/>
            <w:vAlign w:val="bottom"/>
            <w:hideMark/>
          </w:tcPr>
          <w:p w14:paraId="6512D10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1DE9BC3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0AA23C90"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417669B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2.18</w:t>
            </w:r>
          </w:p>
        </w:tc>
        <w:tc>
          <w:tcPr>
            <w:tcW w:w="1068" w:type="pct"/>
            <w:tcBorders>
              <w:top w:val="nil"/>
              <w:left w:val="nil"/>
              <w:bottom w:val="single" w:sz="4" w:space="0" w:color="auto"/>
              <w:right w:val="single" w:sz="4" w:space="0" w:color="auto"/>
            </w:tcBorders>
            <w:shd w:val="clear" w:color="auto" w:fill="auto"/>
            <w:vAlign w:val="center"/>
            <w:hideMark/>
          </w:tcPr>
          <w:p w14:paraId="76C2C0C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εγγύηση τουλάχιστον</w:t>
            </w:r>
          </w:p>
        </w:tc>
        <w:tc>
          <w:tcPr>
            <w:tcW w:w="1686" w:type="pct"/>
            <w:tcBorders>
              <w:top w:val="nil"/>
              <w:left w:val="nil"/>
              <w:bottom w:val="single" w:sz="4" w:space="0" w:color="auto"/>
              <w:right w:val="single" w:sz="4" w:space="0" w:color="auto"/>
            </w:tcBorders>
            <w:shd w:val="clear" w:color="auto" w:fill="auto"/>
            <w:vAlign w:val="bottom"/>
            <w:hideMark/>
          </w:tcPr>
          <w:p w14:paraId="286BC6E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2 έτη</w:t>
            </w:r>
          </w:p>
        </w:tc>
        <w:tc>
          <w:tcPr>
            <w:tcW w:w="744" w:type="pct"/>
            <w:tcBorders>
              <w:top w:val="nil"/>
              <w:left w:val="nil"/>
              <w:bottom w:val="single" w:sz="4" w:space="0" w:color="auto"/>
              <w:right w:val="single" w:sz="4" w:space="0" w:color="auto"/>
            </w:tcBorders>
            <w:shd w:val="clear" w:color="auto" w:fill="auto"/>
            <w:noWrap/>
            <w:vAlign w:val="bottom"/>
            <w:hideMark/>
          </w:tcPr>
          <w:p w14:paraId="49BA4F9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0B8BBB6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745454D" w14:textId="77777777" w:rsidTr="005F68FA">
        <w:trPr>
          <w:trHeight w:val="315"/>
        </w:trPr>
        <w:tc>
          <w:tcPr>
            <w:tcW w:w="580" w:type="pct"/>
            <w:tcBorders>
              <w:top w:val="nil"/>
              <w:left w:val="single" w:sz="4" w:space="0" w:color="auto"/>
              <w:bottom w:val="single" w:sz="4" w:space="0" w:color="auto"/>
              <w:right w:val="single" w:sz="4" w:space="0" w:color="auto"/>
            </w:tcBorders>
            <w:shd w:val="clear" w:color="000000" w:fill="BDD6EE"/>
            <w:vAlign w:val="center"/>
            <w:hideMark/>
          </w:tcPr>
          <w:p w14:paraId="0CFA0C60"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3</w:t>
            </w:r>
          </w:p>
        </w:tc>
        <w:tc>
          <w:tcPr>
            <w:tcW w:w="4420" w:type="pct"/>
            <w:gridSpan w:val="4"/>
            <w:tcBorders>
              <w:top w:val="single" w:sz="4" w:space="0" w:color="auto"/>
              <w:left w:val="nil"/>
              <w:bottom w:val="single" w:sz="4" w:space="0" w:color="auto"/>
              <w:right w:val="single" w:sz="4" w:space="0" w:color="000000"/>
            </w:tcBorders>
            <w:shd w:val="clear" w:color="000000" w:fill="BDD6EE"/>
            <w:vAlign w:val="bottom"/>
            <w:hideMark/>
          </w:tcPr>
          <w:p w14:paraId="6FB96ADB" w14:textId="77777777" w:rsidR="00D046F7" w:rsidRPr="00D046F7" w:rsidRDefault="00D046F7" w:rsidP="00D046F7">
            <w:pPr>
              <w:spacing w:after="0" w:line="240" w:lineRule="auto"/>
              <w:rPr>
                <w:rFonts w:eastAsia="Times New Roman" w:cstheme="minorHAnsi"/>
                <w:b/>
                <w:bCs/>
                <w:lang w:eastAsia="el-GR"/>
              </w:rPr>
            </w:pPr>
            <w:r w:rsidRPr="00D046F7">
              <w:rPr>
                <w:rFonts w:eastAsia="Times New Roman" w:cstheme="minorHAnsi"/>
                <w:b/>
                <w:bCs/>
                <w:lang w:eastAsia="el-GR"/>
              </w:rPr>
              <w:t>κάμερα για το drone</w:t>
            </w:r>
          </w:p>
        </w:tc>
      </w:tr>
      <w:tr w:rsidR="00D046F7" w:rsidRPr="00D046F7" w14:paraId="1AB5EEB3"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77806A9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3.1</w:t>
            </w:r>
          </w:p>
        </w:tc>
        <w:tc>
          <w:tcPr>
            <w:tcW w:w="1068" w:type="pct"/>
            <w:tcBorders>
              <w:top w:val="nil"/>
              <w:left w:val="nil"/>
              <w:bottom w:val="single" w:sz="4" w:space="0" w:color="auto"/>
              <w:right w:val="single" w:sz="4" w:space="0" w:color="auto"/>
            </w:tcBorders>
            <w:shd w:val="clear" w:color="auto" w:fill="auto"/>
            <w:vAlign w:val="center"/>
            <w:hideMark/>
          </w:tcPr>
          <w:p w14:paraId="148732D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τεμάχια </w:t>
            </w:r>
          </w:p>
        </w:tc>
        <w:tc>
          <w:tcPr>
            <w:tcW w:w="1686" w:type="pct"/>
            <w:tcBorders>
              <w:top w:val="nil"/>
              <w:left w:val="nil"/>
              <w:bottom w:val="single" w:sz="4" w:space="0" w:color="auto"/>
              <w:right w:val="single" w:sz="4" w:space="0" w:color="auto"/>
            </w:tcBorders>
            <w:shd w:val="clear" w:color="auto" w:fill="auto"/>
            <w:vAlign w:val="bottom"/>
            <w:hideMark/>
          </w:tcPr>
          <w:p w14:paraId="21B59335"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w:t>
            </w:r>
          </w:p>
        </w:tc>
        <w:tc>
          <w:tcPr>
            <w:tcW w:w="744" w:type="pct"/>
            <w:tcBorders>
              <w:top w:val="nil"/>
              <w:left w:val="nil"/>
              <w:bottom w:val="single" w:sz="4" w:space="0" w:color="auto"/>
              <w:right w:val="single" w:sz="4" w:space="0" w:color="auto"/>
            </w:tcBorders>
            <w:shd w:val="clear" w:color="auto" w:fill="auto"/>
            <w:noWrap/>
            <w:vAlign w:val="bottom"/>
            <w:hideMark/>
          </w:tcPr>
          <w:p w14:paraId="4DDD27D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384DC61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10C8B37"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50930A4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3.2</w:t>
            </w:r>
          </w:p>
        </w:tc>
        <w:tc>
          <w:tcPr>
            <w:tcW w:w="1068" w:type="pct"/>
            <w:tcBorders>
              <w:top w:val="nil"/>
              <w:left w:val="nil"/>
              <w:bottom w:val="single" w:sz="4" w:space="0" w:color="auto"/>
              <w:right w:val="single" w:sz="4" w:space="0" w:color="auto"/>
            </w:tcBorders>
            <w:shd w:val="clear" w:color="auto" w:fill="auto"/>
            <w:vAlign w:val="center"/>
            <w:hideMark/>
          </w:tcPr>
          <w:p w14:paraId="33FE9AB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Ενσωματωμένη οθόνη</w:t>
            </w:r>
          </w:p>
        </w:tc>
        <w:tc>
          <w:tcPr>
            <w:tcW w:w="1686" w:type="pct"/>
            <w:tcBorders>
              <w:top w:val="nil"/>
              <w:left w:val="nil"/>
              <w:bottom w:val="single" w:sz="4" w:space="0" w:color="auto"/>
              <w:right w:val="single" w:sz="4" w:space="0" w:color="auto"/>
            </w:tcBorders>
            <w:shd w:val="clear" w:color="auto" w:fill="auto"/>
            <w:vAlign w:val="bottom"/>
            <w:hideMark/>
          </w:tcPr>
          <w:p w14:paraId="4983270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744" w:type="pct"/>
            <w:tcBorders>
              <w:top w:val="nil"/>
              <w:left w:val="nil"/>
              <w:bottom w:val="single" w:sz="4" w:space="0" w:color="auto"/>
              <w:right w:val="single" w:sz="4" w:space="0" w:color="auto"/>
            </w:tcBorders>
            <w:shd w:val="clear" w:color="auto" w:fill="auto"/>
            <w:noWrap/>
            <w:vAlign w:val="bottom"/>
            <w:hideMark/>
          </w:tcPr>
          <w:p w14:paraId="477D976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382726E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4A14760"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69459D4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3.3</w:t>
            </w:r>
          </w:p>
        </w:tc>
        <w:tc>
          <w:tcPr>
            <w:tcW w:w="1068" w:type="pct"/>
            <w:tcBorders>
              <w:top w:val="nil"/>
              <w:left w:val="nil"/>
              <w:bottom w:val="single" w:sz="4" w:space="0" w:color="auto"/>
              <w:right w:val="single" w:sz="4" w:space="0" w:color="auto"/>
            </w:tcBorders>
            <w:shd w:val="clear" w:color="auto" w:fill="auto"/>
            <w:vAlign w:val="center"/>
            <w:hideMark/>
          </w:tcPr>
          <w:p w14:paraId="2EAEFCD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Σύνδεσμος USB</w:t>
            </w:r>
          </w:p>
        </w:tc>
        <w:tc>
          <w:tcPr>
            <w:tcW w:w="1686" w:type="pct"/>
            <w:tcBorders>
              <w:top w:val="nil"/>
              <w:left w:val="nil"/>
              <w:bottom w:val="single" w:sz="4" w:space="0" w:color="auto"/>
              <w:right w:val="single" w:sz="4" w:space="0" w:color="auto"/>
            </w:tcBorders>
            <w:shd w:val="clear" w:color="auto" w:fill="auto"/>
            <w:vAlign w:val="bottom"/>
            <w:hideMark/>
          </w:tcPr>
          <w:p w14:paraId="0A26945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USB Type-C</w:t>
            </w:r>
          </w:p>
        </w:tc>
        <w:tc>
          <w:tcPr>
            <w:tcW w:w="744" w:type="pct"/>
            <w:tcBorders>
              <w:top w:val="nil"/>
              <w:left w:val="nil"/>
              <w:bottom w:val="single" w:sz="4" w:space="0" w:color="auto"/>
              <w:right w:val="single" w:sz="4" w:space="0" w:color="auto"/>
            </w:tcBorders>
            <w:shd w:val="clear" w:color="auto" w:fill="auto"/>
            <w:noWrap/>
            <w:vAlign w:val="bottom"/>
            <w:hideMark/>
          </w:tcPr>
          <w:p w14:paraId="05162F2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3F1B47E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3C0E6FD"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0A3BF00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3.4</w:t>
            </w:r>
          </w:p>
        </w:tc>
        <w:tc>
          <w:tcPr>
            <w:tcW w:w="1068" w:type="pct"/>
            <w:tcBorders>
              <w:top w:val="nil"/>
              <w:left w:val="nil"/>
              <w:bottom w:val="single" w:sz="4" w:space="0" w:color="auto"/>
              <w:right w:val="single" w:sz="4" w:space="0" w:color="auto"/>
            </w:tcBorders>
            <w:shd w:val="clear" w:color="auto" w:fill="auto"/>
            <w:vAlign w:val="center"/>
            <w:hideMark/>
          </w:tcPr>
          <w:p w14:paraId="3874720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Διόρθωση έκθεσης στο φως</w:t>
            </w:r>
          </w:p>
        </w:tc>
        <w:tc>
          <w:tcPr>
            <w:tcW w:w="1686" w:type="pct"/>
            <w:tcBorders>
              <w:top w:val="nil"/>
              <w:left w:val="nil"/>
              <w:bottom w:val="single" w:sz="4" w:space="0" w:color="auto"/>
              <w:right w:val="single" w:sz="4" w:space="0" w:color="auto"/>
            </w:tcBorders>
            <w:shd w:val="clear" w:color="auto" w:fill="auto"/>
            <w:vAlign w:val="bottom"/>
            <w:hideMark/>
          </w:tcPr>
          <w:p w14:paraId="6647011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4EV</w:t>
            </w:r>
          </w:p>
        </w:tc>
        <w:tc>
          <w:tcPr>
            <w:tcW w:w="744" w:type="pct"/>
            <w:tcBorders>
              <w:top w:val="nil"/>
              <w:left w:val="nil"/>
              <w:bottom w:val="single" w:sz="4" w:space="0" w:color="auto"/>
              <w:right w:val="single" w:sz="4" w:space="0" w:color="auto"/>
            </w:tcBorders>
            <w:shd w:val="clear" w:color="auto" w:fill="auto"/>
            <w:noWrap/>
            <w:vAlign w:val="bottom"/>
            <w:hideMark/>
          </w:tcPr>
          <w:p w14:paraId="4D025A1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6E47637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4CA3B6E"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5A6A4875"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3.5</w:t>
            </w:r>
          </w:p>
        </w:tc>
        <w:tc>
          <w:tcPr>
            <w:tcW w:w="1068" w:type="pct"/>
            <w:tcBorders>
              <w:top w:val="nil"/>
              <w:left w:val="nil"/>
              <w:bottom w:val="single" w:sz="4" w:space="0" w:color="auto"/>
              <w:right w:val="single" w:sz="4" w:space="0" w:color="auto"/>
            </w:tcBorders>
            <w:shd w:val="clear" w:color="auto" w:fill="auto"/>
            <w:vAlign w:val="center"/>
            <w:hideMark/>
          </w:tcPr>
          <w:p w14:paraId="3A6A947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Λειτουργία φωτογράφισης</w:t>
            </w:r>
          </w:p>
        </w:tc>
        <w:tc>
          <w:tcPr>
            <w:tcW w:w="1686" w:type="pct"/>
            <w:tcBorders>
              <w:top w:val="nil"/>
              <w:left w:val="nil"/>
              <w:bottom w:val="single" w:sz="4" w:space="0" w:color="auto"/>
              <w:right w:val="single" w:sz="4" w:space="0" w:color="auto"/>
            </w:tcBorders>
            <w:shd w:val="clear" w:color="auto" w:fill="auto"/>
            <w:vAlign w:val="bottom"/>
            <w:hideMark/>
          </w:tcPr>
          <w:p w14:paraId="25CE322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744" w:type="pct"/>
            <w:tcBorders>
              <w:top w:val="nil"/>
              <w:left w:val="nil"/>
              <w:bottom w:val="single" w:sz="4" w:space="0" w:color="auto"/>
              <w:right w:val="single" w:sz="4" w:space="0" w:color="auto"/>
            </w:tcBorders>
            <w:shd w:val="clear" w:color="auto" w:fill="auto"/>
            <w:noWrap/>
            <w:vAlign w:val="bottom"/>
            <w:hideMark/>
          </w:tcPr>
          <w:p w14:paraId="7267FB3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1A1CFAB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271040EA"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3D56D0B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3.6</w:t>
            </w:r>
          </w:p>
        </w:tc>
        <w:tc>
          <w:tcPr>
            <w:tcW w:w="1068" w:type="pct"/>
            <w:tcBorders>
              <w:top w:val="nil"/>
              <w:left w:val="nil"/>
              <w:bottom w:val="single" w:sz="4" w:space="0" w:color="auto"/>
              <w:right w:val="single" w:sz="4" w:space="0" w:color="auto"/>
            </w:tcBorders>
            <w:shd w:val="clear" w:color="auto" w:fill="auto"/>
            <w:vAlign w:val="center"/>
            <w:hideMark/>
          </w:tcPr>
          <w:p w14:paraId="4691C99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Μέγιστη ανάλυση εικόνας</w:t>
            </w:r>
          </w:p>
        </w:tc>
        <w:tc>
          <w:tcPr>
            <w:tcW w:w="1686" w:type="pct"/>
            <w:tcBorders>
              <w:top w:val="nil"/>
              <w:left w:val="nil"/>
              <w:bottom w:val="single" w:sz="4" w:space="0" w:color="auto"/>
              <w:right w:val="single" w:sz="4" w:space="0" w:color="auto"/>
            </w:tcBorders>
            <w:shd w:val="clear" w:color="auto" w:fill="auto"/>
            <w:vAlign w:val="bottom"/>
            <w:hideMark/>
          </w:tcPr>
          <w:p w14:paraId="61EF2F7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4000 x 3000 εικονοστοιχεία τουλάχιστον</w:t>
            </w:r>
          </w:p>
        </w:tc>
        <w:tc>
          <w:tcPr>
            <w:tcW w:w="744" w:type="pct"/>
            <w:tcBorders>
              <w:top w:val="nil"/>
              <w:left w:val="nil"/>
              <w:bottom w:val="single" w:sz="4" w:space="0" w:color="auto"/>
              <w:right w:val="single" w:sz="4" w:space="0" w:color="auto"/>
            </w:tcBorders>
            <w:shd w:val="clear" w:color="auto" w:fill="auto"/>
            <w:noWrap/>
            <w:vAlign w:val="bottom"/>
            <w:hideMark/>
          </w:tcPr>
          <w:p w14:paraId="2FFC0BD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735F38B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F534CA7"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359728E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3.7</w:t>
            </w:r>
          </w:p>
        </w:tc>
        <w:tc>
          <w:tcPr>
            <w:tcW w:w="1068" w:type="pct"/>
            <w:tcBorders>
              <w:top w:val="nil"/>
              <w:left w:val="nil"/>
              <w:bottom w:val="single" w:sz="4" w:space="0" w:color="auto"/>
              <w:right w:val="single" w:sz="4" w:space="0" w:color="auto"/>
            </w:tcBorders>
            <w:shd w:val="clear" w:color="auto" w:fill="auto"/>
            <w:vAlign w:val="center"/>
            <w:hideMark/>
          </w:tcPr>
          <w:p w14:paraId="0308DBD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Τύποι φωτογραφικών μορφών</w:t>
            </w:r>
          </w:p>
        </w:tc>
        <w:tc>
          <w:tcPr>
            <w:tcW w:w="1686" w:type="pct"/>
            <w:tcBorders>
              <w:top w:val="nil"/>
              <w:left w:val="nil"/>
              <w:bottom w:val="single" w:sz="4" w:space="0" w:color="auto"/>
              <w:right w:val="single" w:sz="4" w:space="0" w:color="auto"/>
            </w:tcBorders>
            <w:shd w:val="clear" w:color="auto" w:fill="auto"/>
            <w:vAlign w:val="bottom"/>
            <w:hideMark/>
          </w:tcPr>
          <w:p w14:paraId="05E7A51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DNG,JPG,RAW</w:t>
            </w:r>
          </w:p>
        </w:tc>
        <w:tc>
          <w:tcPr>
            <w:tcW w:w="744" w:type="pct"/>
            <w:tcBorders>
              <w:top w:val="nil"/>
              <w:left w:val="nil"/>
              <w:bottom w:val="single" w:sz="4" w:space="0" w:color="auto"/>
              <w:right w:val="single" w:sz="4" w:space="0" w:color="auto"/>
            </w:tcBorders>
            <w:shd w:val="clear" w:color="auto" w:fill="auto"/>
            <w:noWrap/>
            <w:vAlign w:val="bottom"/>
            <w:hideMark/>
          </w:tcPr>
          <w:p w14:paraId="22B5749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2645D04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3533AF3"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19B08E9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lastRenderedPageBreak/>
              <w:t>3.8</w:t>
            </w:r>
          </w:p>
        </w:tc>
        <w:tc>
          <w:tcPr>
            <w:tcW w:w="1068" w:type="pct"/>
            <w:tcBorders>
              <w:top w:val="nil"/>
              <w:left w:val="nil"/>
              <w:bottom w:val="single" w:sz="4" w:space="0" w:color="auto"/>
              <w:right w:val="single" w:sz="4" w:space="0" w:color="auto"/>
            </w:tcBorders>
            <w:shd w:val="clear" w:color="000000" w:fill="FFFFFF"/>
            <w:hideMark/>
          </w:tcPr>
          <w:p w14:paraId="255B89B5" w14:textId="77777777" w:rsidR="00D046F7" w:rsidRPr="00D046F7" w:rsidRDefault="00D046F7" w:rsidP="00D046F7">
            <w:pPr>
              <w:spacing w:after="0" w:line="240" w:lineRule="auto"/>
              <w:rPr>
                <w:rFonts w:eastAsia="Times New Roman" w:cstheme="minorHAnsi"/>
                <w:color w:val="333333"/>
                <w:lang w:eastAsia="el-GR"/>
              </w:rPr>
            </w:pPr>
            <w:r w:rsidRPr="00D046F7">
              <w:rPr>
                <w:rFonts w:eastAsia="Times New Roman" w:cstheme="minorHAnsi"/>
                <w:color w:val="333333"/>
                <w:lang w:eastAsia="el-GR"/>
              </w:rPr>
              <w:t>Εύρος θερμοκρασίας λειτουργίας</w:t>
            </w:r>
          </w:p>
        </w:tc>
        <w:tc>
          <w:tcPr>
            <w:tcW w:w="1686" w:type="pct"/>
            <w:tcBorders>
              <w:top w:val="nil"/>
              <w:left w:val="nil"/>
              <w:bottom w:val="single" w:sz="4" w:space="0" w:color="auto"/>
              <w:right w:val="single" w:sz="4" w:space="0" w:color="auto"/>
            </w:tcBorders>
            <w:shd w:val="clear" w:color="000000" w:fill="FFFFFF"/>
            <w:hideMark/>
          </w:tcPr>
          <w:p w14:paraId="43BE9D7A" w14:textId="77777777" w:rsidR="00D046F7" w:rsidRPr="00D046F7" w:rsidRDefault="00D046F7" w:rsidP="00D046F7">
            <w:pPr>
              <w:spacing w:after="0" w:line="240" w:lineRule="auto"/>
              <w:rPr>
                <w:rFonts w:eastAsia="Times New Roman" w:cstheme="minorHAnsi"/>
                <w:color w:val="333333"/>
                <w:lang w:eastAsia="el-GR"/>
              </w:rPr>
            </w:pPr>
            <w:r w:rsidRPr="00D046F7">
              <w:rPr>
                <w:rFonts w:eastAsia="Times New Roman" w:cstheme="minorHAnsi"/>
                <w:color w:val="333333"/>
                <w:lang w:eastAsia="el-GR"/>
              </w:rPr>
              <w:t>-4 - 104 °C</w:t>
            </w:r>
          </w:p>
        </w:tc>
        <w:tc>
          <w:tcPr>
            <w:tcW w:w="744" w:type="pct"/>
            <w:tcBorders>
              <w:top w:val="nil"/>
              <w:left w:val="nil"/>
              <w:bottom w:val="single" w:sz="4" w:space="0" w:color="auto"/>
              <w:right w:val="single" w:sz="4" w:space="0" w:color="auto"/>
            </w:tcBorders>
            <w:shd w:val="clear" w:color="auto" w:fill="auto"/>
            <w:noWrap/>
            <w:vAlign w:val="bottom"/>
            <w:hideMark/>
          </w:tcPr>
          <w:p w14:paraId="02AC180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1F23968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716D70A"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1B094EB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3.9</w:t>
            </w:r>
          </w:p>
        </w:tc>
        <w:tc>
          <w:tcPr>
            <w:tcW w:w="1068" w:type="pct"/>
            <w:tcBorders>
              <w:top w:val="nil"/>
              <w:left w:val="nil"/>
              <w:bottom w:val="single" w:sz="4" w:space="0" w:color="auto"/>
              <w:right w:val="single" w:sz="4" w:space="0" w:color="auto"/>
            </w:tcBorders>
            <w:shd w:val="clear" w:color="auto" w:fill="auto"/>
            <w:vAlign w:val="center"/>
            <w:hideMark/>
          </w:tcPr>
          <w:p w14:paraId="4F1CFB5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1686" w:type="pct"/>
            <w:tcBorders>
              <w:top w:val="nil"/>
              <w:left w:val="nil"/>
              <w:bottom w:val="single" w:sz="4" w:space="0" w:color="auto"/>
              <w:right w:val="single" w:sz="4" w:space="0" w:color="auto"/>
            </w:tcBorders>
            <w:shd w:val="clear" w:color="auto" w:fill="auto"/>
            <w:vAlign w:val="bottom"/>
            <w:hideMark/>
          </w:tcPr>
          <w:p w14:paraId="25E45D4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744" w:type="pct"/>
            <w:tcBorders>
              <w:top w:val="nil"/>
              <w:left w:val="nil"/>
              <w:bottom w:val="single" w:sz="4" w:space="0" w:color="auto"/>
              <w:right w:val="single" w:sz="4" w:space="0" w:color="auto"/>
            </w:tcBorders>
            <w:shd w:val="clear" w:color="auto" w:fill="auto"/>
            <w:noWrap/>
            <w:vAlign w:val="bottom"/>
            <w:hideMark/>
          </w:tcPr>
          <w:p w14:paraId="44DA561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072665A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724FBD7A"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724481E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3.10</w:t>
            </w:r>
          </w:p>
        </w:tc>
        <w:tc>
          <w:tcPr>
            <w:tcW w:w="1068" w:type="pct"/>
            <w:tcBorders>
              <w:top w:val="nil"/>
              <w:left w:val="nil"/>
              <w:bottom w:val="single" w:sz="4" w:space="0" w:color="auto"/>
              <w:right w:val="single" w:sz="4" w:space="0" w:color="auto"/>
            </w:tcBorders>
            <w:shd w:val="clear" w:color="auto" w:fill="auto"/>
            <w:vAlign w:val="center"/>
            <w:hideMark/>
          </w:tcPr>
          <w:p w14:paraId="4937A07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Δικτύωση</w:t>
            </w:r>
          </w:p>
        </w:tc>
        <w:tc>
          <w:tcPr>
            <w:tcW w:w="1686" w:type="pct"/>
            <w:tcBorders>
              <w:top w:val="nil"/>
              <w:left w:val="nil"/>
              <w:bottom w:val="single" w:sz="4" w:space="0" w:color="auto"/>
              <w:right w:val="single" w:sz="4" w:space="0" w:color="auto"/>
            </w:tcBorders>
            <w:shd w:val="clear" w:color="auto" w:fill="auto"/>
            <w:vAlign w:val="bottom"/>
            <w:hideMark/>
          </w:tcPr>
          <w:p w14:paraId="76145F6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WiFi-5, Bluetooth (και BLE)</w:t>
            </w:r>
          </w:p>
        </w:tc>
        <w:tc>
          <w:tcPr>
            <w:tcW w:w="744" w:type="pct"/>
            <w:tcBorders>
              <w:top w:val="nil"/>
              <w:left w:val="nil"/>
              <w:bottom w:val="single" w:sz="4" w:space="0" w:color="auto"/>
              <w:right w:val="single" w:sz="4" w:space="0" w:color="auto"/>
            </w:tcBorders>
            <w:shd w:val="clear" w:color="auto" w:fill="auto"/>
            <w:noWrap/>
            <w:vAlign w:val="bottom"/>
            <w:hideMark/>
          </w:tcPr>
          <w:p w14:paraId="069BFE2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2971156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F94A3AE"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7824EB1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3.11</w:t>
            </w:r>
          </w:p>
        </w:tc>
        <w:tc>
          <w:tcPr>
            <w:tcW w:w="1068" w:type="pct"/>
            <w:tcBorders>
              <w:top w:val="nil"/>
              <w:left w:val="nil"/>
              <w:bottom w:val="single" w:sz="4" w:space="0" w:color="auto"/>
              <w:right w:val="single" w:sz="4" w:space="0" w:color="auto"/>
            </w:tcBorders>
            <w:shd w:val="clear" w:color="auto" w:fill="auto"/>
            <w:vAlign w:val="center"/>
            <w:hideMark/>
          </w:tcPr>
          <w:p w14:paraId="3B5B3E8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Τύπος HD</w:t>
            </w:r>
          </w:p>
        </w:tc>
        <w:tc>
          <w:tcPr>
            <w:tcW w:w="1686" w:type="pct"/>
            <w:tcBorders>
              <w:top w:val="nil"/>
              <w:left w:val="nil"/>
              <w:bottom w:val="single" w:sz="4" w:space="0" w:color="auto"/>
              <w:right w:val="single" w:sz="4" w:space="0" w:color="auto"/>
            </w:tcBorders>
            <w:shd w:val="clear" w:color="auto" w:fill="auto"/>
            <w:vAlign w:val="bottom"/>
            <w:hideMark/>
          </w:tcPr>
          <w:p w14:paraId="367B6A6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4K Ultra HD</w:t>
            </w:r>
          </w:p>
        </w:tc>
        <w:tc>
          <w:tcPr>
            <w:tcW w:w="744" w:type="pct"/>
            <w:tcBorders>
              <w:top w:val="nil"/>
              <w:left w:val="nil"/>
              <w:bottom w:val="single" w:sz="4" w:space="0" w:color="auto"/>
              <w:right w:val="single" w:sz="4" w:space="0" w:color="auto"/>
            </w:tcBorders>
            <w:shd w:val="clear" w:color="auto" w:fill="auto"/>
            <w:noWrap/>
            <w:vAlign w:val="bottom"/>
            <w:hideMark/>
          </w:tcPr>
          <w:p w14:paraId="37AEFB8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4EF4C77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77861BB"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24580B5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3.12</w:t>
            </w:r>
          </w:p>
        </w:tc>
        <w:tc>
          <w:tcPr>
            <w:tcW w:w="1068" w:type="pct"/>
            <w:tcBorders>
              <w:top w:val="nil"/>
              <w:left w:val="nil"/>
              <w:bottom w:val="single" w:sz="4" w:space="0" w:color="auto"/>
              <w:right w:val="single" w:sz="4" w:space="0" w:color="auto"/>
            </w:tcBorders>
            <w:shd w:val="clear" w:color="auto" w:fill="auto"/>
            <w:vAlign w:val="center"/>
            <w:hideMark/>
          </w:tcPr>
          <w:p w14:paraId="60B7431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Μέγιστη ανάλυση βίντεο</w:t>
            </w:r>
          </w:p>
        </w:tc>
        <w:tc>
          <w:tcPr>
            <w:tcW w:w="1686" w:type="pct"/>
            <w:tcBorders>
              <w:top w:val="nil"/>
              <w:left w:val="nil"/>
              <w:bottom w:val="single" w:sz="4" w:space="0" w:color="auto"/>
              <w:right w:val="single" w:sz="4" w:space="0" w:color="auto"/>
            </w:tcBorders>
            <w:shd w:val="clear" w:color="auto" w:fill="auto"/>
            <w:vAlign w:val="bottom"/>
            <w:hideMark/>
          </w:tcPr>
          <w:p w14:paraId="7194F42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4000 x 3000 εικονοστοιχεία τουλάχιστον</w:t>
            </w:r>
          </w:p>
        </w:tc>
        <w:tc>
          <w:tcPr>
            <w:tcW w:w="744" w:type="pct"/>
            <w:tcBorders>
              <w:top w:val="nil"/>
              <w:left w:val="nil"/>
              <w:bottom w:val="single" w:sz="4" w:space="0" w:color="auto"/>
              <w:right w:val="single" w:sz="4" w:space="0" w:color="auto"/>
            </w:tcBorders>
            <w:shd w:val="clear" w:color="auto" w:fill="auto"/>
            <w:noWrap/>
            <w:vAlign w:val="bottom"/>
            <w:hideMark/>
          </w:tcPr>
          <w:p w14:paraId="7A67B4F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779558B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2BAB3A71"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204A1E4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3.13</w:t>
            </w:r>
          </w:p>
        </w:tc>
        <w:tc>
          <w:tcPr>
            <w:tcW w:w="1068" w:type="pct"/>
            <w:tcBorders>
              <w:top w:val="nil"/>
              <w:left w:val="nil"/>
              <w:bottom w:val="single" w:sz="4" w:space="0" w:color="auto"/>
              <w:right w:val="single" w:sz="4" w:space="0" w:color="auto"/>
            </w:tcBorders>
            <w:shd w:val="clear" w:color="auto" w:fill="auto"/>
            <w:vAlign w:val="center"/>
            <w:hideMark/>
          </w:tcPr>
          <w:p w14:paraId="5678270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Μέγιστος ρυθμός καρέ</w:t>
            </w:r>
          </w:p>
        </w:tc>
        <w:tc>
          <w:tcPr>
            <w:tcW w:w="1686" w:type="pct"/>
            <w:tcBorders>
              <w:top w:val="nil"/>
              <w:left w:val="nil"/>
              <w:bottom w:val="single" w:sz="4" w:space="0" w:color="auto"/>
              <w:right w:val="single" w:sz="4" w:space="0" w:color="auto"/>
            </w:tcBorders>
            <w:shd w:val="clear" w:color="auto" w:fill="auto"/>
            <w:vAlign w:val="bottom"/>
            <w:hideMark/>
          </w:tcPr>
          <w:p w14:paraId="5A7D982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120 fps τουλάχιστον</w:t>
            </w:r>
          </w:p>
        </w:tc>
        <w:tc>
          <w:tcPr>
            <w:tcW w:w="744" w:type="pct"/>
            <w:tcBorders>
              <w:top w:val="nil"/>
              <w:left w:val="nil"/>
              <w:bottom w:val="single" w:sz="4" w:space="0" w:color="auto"/>
              <w:right w:val="single" w:sz="4" w:space="0" w:color="auto"/>
            </w:tcBorders>
            <w:shd w:val="clear" w:color="auto" w:fill="auto"/>
            <w:noWrap/>
            <w:vAlign w:val="bottom"/>
            <w:hideMark/>
          </w:tcPr>
          <w:p w14:paraId="1F42BF8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5EBA49B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2F82A851" w14:textId="77777777" w:rsidTr="005F68FA">
        <w:trPr>
          <w:trHeight w:val="510"/>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62EDBAA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3.14</w:t>
            </w:r>
          </w:p>
        </w:tc>
        <w:tc>
          <w:tcPr>
            <w:tcW w:w="1068" w:type="pct"/>
            <w:tcBorders>
              <w:top w:val="nil"/>
              <w:left w:val="nil"/>
              <w:bottom w:val="single" w:sz="4" w:space="0" w:color="auto"/>
              <w:right w:val="single" w:sz="4" w:space="0" w:color="auto"/>
            </w:tcBorders>
            <w:shd w:val="clear" w:color="auto" w:fill="auto"/>
            <w:vAlign w:val="center"/>
            <w:hideMark/>
          </w:tcPr>
          <w:p w14:paraId="551F261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Ψηφίσματα βίντεο</w:t>
            </w:r>
          </w:p>
        </w:tc>
        <w:tc>
          <w:tcPr>
            <w:tcW w:w="1686" w:type="pct"/>
            <w:tcBorders>
              <w:top w:val="nil"/>
              <w:left w:val="nil"/>
              <w:bottom w:val="single" w:sz="4" w:space="0" w:color="auto"/>
              <w:right w:val="single" w:sz="4" w:space="0" w:color="auto"/>
            </w:tcBorders>
            <w:shd w:val="clear" w:color="auto" w:fill="auto"/>
            <w:vAlign w:val="bottom"/>
            <w:hideMark/>
          </w:tcPr>
          <w:p w14:paraId="2705E0E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1920 x 1080,2720 x 1530,3840 x 2160</w:t>
            </w:r>
          </w:p>
        </w:tc>
        <w:tc>
          <w:tcPr>
            <w:tcW w:w="744" w:type="pct"/>
            <w:tcBorders>
              <w:top w:val="nil"/>
              <w:left w:val="nil"/>
              <w:bottom w:val="single" w:sz="4" w:space="0" w:color="auto"/>
              <w:right w:val="single" w:sz="4" w:space="0" w:color="auto"/>
            </w:tcBorders>
            <w:shd w:val="clear" w:color="auto" w:fill="auto"/>
            <w:noWrap/>
            <w:vAlign w:val="bottom"/>
            <w:hideMark/>
          </w:tcPr>
          <w:p w14:paraId="2791EAD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23EBFE2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23CA0BE1"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427FE61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3.15</w:t>
            </w:r>
          </w:p>
        </w:tc>
        <w:tc>
          <w:tcPr>
            <w:tcW w:w="1068" w:type="pct"/>
            <w:tcBorders>
              <w:top w:val="nil"/>
              <w:left w:val="nil"/>
              <w:bottom w:val="single" w:sz="4" w:space="0" w:color="auto"/>
              <w:right w:val="single" w:sz="4" w:space="0" w:color="auto"/>
            </w:tcBorders>
            <w:shd w:val="clear" w:color="auto" w:fill="auto"/>
            <w:vAlign w:val="center"/>
            <w:hideMark/>
          </w:tcPr>
          <w:p w14:paraId="3FAB092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Φόρμα συμπίεσης</w:t>
            </w:r>
          </w:p>
        </w:tc>
        <w:tc>
          <w:tcPr>
            <w:tcW w:w="1686" w:type="pct"/>
            <w:tcBorders>
              <w:top w:val="nil"/>
              <w:left w:val="nil"/>
              <w:bottom w:val="single" w:sz="4" w:space="0" w:color="auto"/>
              <w:right w:val="single" w:sz="4" w:space="0" w:color="auto"/>
            </w:tcBorders>
            <w:shd w:val="clear" w:color="auto" w:fill="auto"/>
            <w:vAlign w:val="bottom"/>
            <w:hideMark/>
          </w:tcPr>
          <w:p w14:paraId="1F8BD0C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H.264,H.265</w:t>
            </w:r>
          </w:p>
        </w:tc>
        <w:tc>
          <w:tcPr>
            <w:tcW w:w="744" w:type="pct"/>
            <w:tcBorders>
              <w:top w:val="nil"/>
              <w:left w:val="nil"/>
              <w:bottom w:val="single" w:sz="4" w:space="0" w:color="auto"/>
              <w:right w:val="single" w:sz="4" w:space="0" w:color="auto"/>
            </w:tcBorders>
            <w:shd w:val="clear" w:color="auto" w:fill="auto"/>
            <w:noWrap/>
            <w:vAlign w:val="bottom"/>
            <w:hideMark/>
          </w:tcPr>
          <w:p w14:paraId="51D4219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5218FDB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75473E31"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19368BA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3.16</w:t>
            </w:r>
          </w:p>
        </w:tc>
        <w:tc>
          <w:tcPr>
            <w:tcW w:w="1068" w:type="pct"/>
            <w:tcBorders>
              <w:top w:val="nil"/>
              <w:left w:val="nil"/>
              <w:bottom w:val="single" w:sz="4" w:space="0" w:color="auto"/>
              <w:right w:val="single" w:sz="4" w:space="0" w:color="auto"/>
            </w:tcBorders>
            <w:shd w:val="clear" w:color="auto" w:fill="auto"/>
            <w:vAlign w:val="center"/>
            <w:hideMark/>
          </w:tcPr>
          <w:p w14:paraId="5C9797F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Υποστηριζόμενες λειτουργίες βίντεο</w:t>
            </w:r>
          </w:p>
        </w:tc>
        <w:tc>
          <w:tcPr>
            <w:tcW w:w="1686" w:type="pct"/>
            <w:tcBorders>
              <w:top w:val="nil"/>
              <w:left w:val="nil"/>
              <w:bottom w:val="single" w:sz="4" w:space="0" w:color="auto"/>
              <w:right w:val="single" w:sz="4" w:space="0" w:color="auto"/>
            </w:tcBorders>
            <w:shd w:val="clear" w:color="auto" w:fill="auto"/>
            <w:vAlign w:val="bottom"/>
            <w:hideMark/>
          </w:tcPr>
          <w:p w14:paraId="3EAE084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1080p,2160p</w:t>
            </w:r>
          </w:p>
        </w:tc>
        <w:tc>
          <w:tcPr>
            <w:tcW w:w="744" w:type="pct"/>
            <w:tcBorders>
              <w:top w:val="nil"/>
              <w:left w:val="nil"/>
              <w:bottom w:val="single" w:sz="4" w:space="0" w:color="auto"/>
              <w:right w:val="single" w:sz="4" w:space="0" w:color="auto"/>
            </w:tcBorders>
            <w:shd w:val="clear" w:color="auto" w:fill="auto"/>
            <w:noWrap/>
            <w:vAlign w:val="bottom"/>
            <w:hideMark/>
          </w:tcPr>
          <w:p w14:paraId="3581011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31145D2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C78D52B"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4929DC8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3.17</w:t>
            </w:r>
          </w:p>
        </w:tc>
        <w:tc>
          <w:tcPr>
            <w:tcW w:w="1068" w:type="pct"/>
            <w:tcBorders>
              <w:top w:val="nil"/>
              <w:left w:val="nil"/>
              <w:bottom w:val="single" w:sz="4" w:space="0" w:color="auto"/>
              <w:right w:val="single" w:sz="4" w:space="0" w:color="auto"/>
            </w:tcBorders>
            <w:shd w:val="clear" w:color="auto" w:fill="auto"/>
            <w:vAlign w:val="center"/>
            <w:hideMark/>
          </w:tcPr>
          <w:p w14:paraId="65FD20B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Λόγος διαστάσεων</w:t>
            </w:r>
          </w:p>
        </w:tc>
        <w:tc>
          <w:tcPr>
            <w:tcW w:w="1686" w:type="pct"/>
            <w:tcBorders>
              <w:top w:val="nil"/>
              <w:left w:val="nil"/>
              <w:bottom w:val="single" w:sz="4" w:space="0" w:color="auto"/>
              <w:right w:val="single" w:sz="4" w:space="0" w:color="auto"/>
            </w:tcBorders>
            <w:shd w:val="clear" w:color="auto" w:fill="auto"/>
            <w:vAlign w:val="bottom"/>
            <w:hideMark/>
          </w:tcPr>
          <w:p w14:paraId="3ADC32B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4:3 και 16:9</w:t>
            </w:r>
          </w:p>
        </w:tc>
        <w:tc>
          <w:tcPr>
            <w:tcW w:w="744" w:type="pct"/>
            <w:tcBorders>
              <w:top w:val="nil"/>
              <w:left w:val="nil"/>
              <w:bottom w:val="single" w:sz="4" w:space="0" w:color="auto"/>
              <w:right w:val="single" w:sz="4" w:space="0" w:color="auto"/>
            </w:tcBorders>
            <w:shd w:val="clear" w:color="auto" w:fill="auto"/>
            <w:noWrap/>
            <w:vAlign w:val="bottom"/>
            <w:hideMark/>
          </w:tcPr>
          <w:p w14:paraId="2C927F7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0B30715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8BACB07" w14:textId="77777777" w:rsidTr="005F68FA">
        <w:trPr>
          <w:trHeight w:val="510"/>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2296C62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3.18</w:t>
            </w:r>
          </w:p>
        </w:tc>
        <w:tc>
          <w:tcPr>
            <w:tcW w:w="1068" w:type="pct"/>
            <w:tcBorders>
              <w:top w:val="nil"/>
              <w:left w:val="nil"/>
              <w:bottom w:val="single" w:sz="4" w:space="0" w:color="auto"/>
              <w:right w:val="single" w:sz="4" w:space="0" w:color="auto"/>
            </w:tcBorders>
            <w:shd w:val="clear" w:color="auto" w:fill="auto"/>
            <w:vAlign w:val="center"/>
            <w:hideMark/>
          </w:tcPr>
          <w:p w14:paraId="0D3CF02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Ρυθμός bit κατά την μέγιστη ανάλυση βίντεο</w:t>
            </w:r>
          </w:p>
        </w:tc>
        <w:tc>
          <w:tcPr>
            <w:tcW w:w="1686" w:type="pct"/>
            <w:tcBorders>
              <w:top w:val="nil"/>
              <w:left w:val="nil"/>
              <w:bottom w:val="single" w:sz="4" w:space="0" w:color="auto"/>
              <w:right w:val="single" w:sz="4" w:space="0" w:color="auto"/>
            </w:tcBorders>
            <w:shd w:val="clear" w:color="auto" w:fill="auto"/>
            <w:vAlign w:val="bottom"/>
            <w:hideMark/>
          </w:tcPr>
          <w:p w14:paraId="75D6F40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100 Mbit/s</w:t>
            </w:r>
          </w:p>
        </w:tc>
        <w:tc>
          <w:tcPr>
            <w:tcW w:w="744" w:type="pct"/>
            <w:tcBorders>
              <w:top w:val="nil"/>
              <w:left w:val="nil"/>
              <w:bottom w:val="single" w:sz="4" w:space="0" w:color="auto"/>
              <w:right w:val="single" w:sz="4" w:space="0" w:color="auto"/>
            </w:tcBorders>
            <w:shd w:val="clear" w:color="auto" w:fill="auto"/>
            <w:noWrap/>
            <w:vAlign w:val="bottom"/>
            <w:hideMark/>
          </w:tcPr>
          <w:p w14:paraId="525C3F7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37FB24A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9408326"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710B9EA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3.19</w:t>
            </w:r>
          </w:p>
        </w:tc>
        <w:tc>
          <w:tcPr>
            <w:tcW w:w="1068" w:type="pct"/>
            <w:tcBorders>
              <w:top w:val="nil"/>
              <w:left w:val="nil"/>
              <w:bottom w:val="single" w:sz="4" w:space="0" w:color="auto"/>
              <w:right w:val="single" w:sz="4" w:space="0" w:color="auto"/>
            </w:tcBorders>
            <w:shd w:val="clear" w:color="auto" w:fill="auto"/>
            <w:vAlign w:val="center"/>
            <w:hideMark/>
          </w:tcPr>
          <w:p w14:paraId="65D1BDE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κάρτας μνήμης</w:t>
            </w:r>
          </w:p>
        </w:tc>
        <w:tc>
          <w:tcPr>
            <w:tcW w:w="1686" w:type="pct"/>
            <w:tcBorders>
              <w:top w:val="nil"/>
              <w:left w:val="nil"/>
              <w:bottom w:val="single" w:sz="4" w:space="0" w:color="auto"/>
              <w:right w:val="single" w:sz="4" w:space="0" w:color="auto"/>
            </w:tcBorders>
            <w:shd w:val="clear" w:color="auto" w:fill="auto"/>
            <w:vAlign w:val="bottom"/>
            <w:hideMark/>
          </w:tcPr>
          <w:p w14:paraId="3A6F86A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MicroSD (Trans Flash)</w:t>
            </w:r>
          </w:p>
        </w:tc>
        <w:tc>
          <w:tcPr>
            <w:tcW w:w="744" w:type="pct"/>
            <w:tcBorders>
              <w:top w:val="nil"/>
              <w:left w:val="nil"/>
              <w:bottom w:val="single" w:sz="4" w:space="0" w:color="auto"/>
              <w:right w:val="single" w:sz="4" w:space="0" w:color="auto"/>
            </w:tcBorders>
            <w:shd w:val="clear" w:color="auto" w:fill="auto"/>
            <w:noWrap/>
            <w:vAlign w:val="bottom"/>
            <w:hideMark/>
          </w:tcPr>
          <w:p w14:paraId="638DD44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53150A7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3F16A5D"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6AF440E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3.20</w:t>
            </w:r>
          </w:p>
        </w:tc>
        <w:tc>
          <w:tcPr>
            <w:tcW w:w="1068" w:type="pct"/>
            <w:tcBorders>
              <w:top w:val="nil"/>
              <w:left w:val="nil"/>
              <w:bottom w:val="single" w:sz="4" w:space="0" w:color="auto"/>
              <w:right w:val="single" w:sz="4" w:space="0" w:color="auto"/>
            </w:tcBorders>
            <w:shd w:val="clear" w:color="auto" w:fill="auto"/>
            <w:vAlign w:val="center"/>
            <w:hideMark/>
          </w:tcPr>
          <w:p w14:paraId="376B315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εγγύηση τουλάχιστον</w:t>
            </w:r>
          </w:p>
        </w:tc>
        <w:tc>
          <w:tcPr>
            <w:tcW w:w="1686" w:type="pct"/>
            <w:tcBorders>
              <w:top w:val="nil"/>
              <w:left w:val="nil"/>
              <w:bottom w:val="single" w:sz="4" w:space="0" w:color="auto"/>
              <w:right w:val="single" w:sz="4" w:space="0" w:color="auto"/>
            </w:tcBorders>
            <w:shd w:val="clear" w:color="auto" w:fill="auto"/>
            <w:vAlign w:val="bottom"/>
            <w:hideMark/>
          </w:tcPr>
          <w:p w14:paraId="2651AD6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2 έτη</w:t>
            </w:r>
          </w:p>
        </w:tc>
        <w:tc>
          <w:tcPr>
            <w:tcW w:w="744" w:type="pct"/>
            <w:tcBorders>
              <w:top w:val="nil"/>
              <w:left w:val="nil"/>
              <w:bottom w:val="single" w:sz="4" w:space="0" w:color="auto"/>
              <w:right w:val="single" w:sz="4" w:space="0" w:color="auto"/>
            </w:tcBorders>
            <w:shd w:val="clear" w:color="auto" w:fill="auto"/>
            <w:noWrap/>
            <w:vAlign w:val="bottom"/>
            <w:hideMark/>
          </w:tcPr>
          <w:p w14:paraId="2676227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1D15AF4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DF0ECD4" w14:textId="77777777" w:rsidTr="005F68FA">
        <w:trPr>
          <w:trHeight w:val="315"/>
        </w:trPr>
        <w:tc>
          <w:tcPr>
            <w:tcW w:w="580" w:type="pct"/>
            <w:tcBorders>
              <w:top w:val="nil"/>
              <w:left w:val="single" w:sz="4" w:space="0" w:color="auto"/>
              <w:bottom w:val="single" w:sz="4" w:space="0" w:color="auto"/>
              <w:right w:val="single" w:sz="4" w:space="0" w:color="auto"/>
            </w:tcBorders>
            <w:shd w:val="clear" w:color="000000" w:fill="BDD6EE"/>
            <w:vAlign w:val="center"/>
            <w:hideMark/>
          </w:tcPr>
          <w:p w14:paraId="3F8A677F"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4</w:t>
            </w:r>
          </w:p>
        </w:tc>
        <w:tc>
          <w:tcPr>
            <w:tcW w:w="4420" w:type="pct"/>
            <w:gridSpan w:val="4"/>
            <w:tcBorders>
              <w:top w:val="single" w:sz="4" w:space="0" w:color="auto"/>
              <w:left w:val="nil"/>
              <w:bottom w:val="single" w:sz="4" w:space="0" w:color="auto"/>
              <w:right w:val="single" w:sz="4" w:space="0" w:color="000000"/>
            </w:tcBorders>
            <w:shd w:val="clear" w:color="000000" w:fill="BDD6EE"/>
            <w:vAlign w:val="bottom"/>
            <w:hideMark/>
          </w:tcPr>
          <w:p w14:paraId="3BB15AB0" w14:textId="77777777" w:rsidR="00D046F7" w:rsidRPr="00D046F7" w:rsidRDefault="00D046F7" w:rsidP="00D046F7">
            <w:pPr>
              <w:spacing w:after="0" w:line="240" w:lineRule="auto"/>
              <w:rPr>
                <w:rFonts w:eastAsia="Times New Roman" w:cstheme="minorHAnsi"/>
                <w:b/>
                <w:bCs/>
                <w:lang w:eastAsia="el-GR"/>
              </w:rPr>
            </w:pPr>
            <w:r w:rsidRPr="00D046F7">
              <w:rPr>
                <w:rFonts w:eastAsia="Times New Roman" w:cstheme="minorHAnsi"/>
                <w:b/>
                <w:bCs/>
                <w:lang w:eastAsia="el-GR"/>
              </w:rPr>
              <w:t>εκτυπωτής</w:t>
            </w:r>
          </w:p>
        </w:tc>
      </w:tr>
      <w:tr w:rsidR="00D046F7" w:rsidRPr="00D046F7" w14:paraId="257420B7"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3EBA412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4.1</w:t>
            </w:r>
          </w:p>
        </w:tc>
        <w:tc>
          <w:tcPr>
            <w:tcW w:w="1068" w:type="pct"/>
            <w:tcBorders>
              <w:top w:val="nil"/>
              <w:left w:val="nil"/>
              <w:bottom w:val="single" w:sz="4" w:space="0" w:color="auto"/>
              <w:right w:val="single" w:sz="4" w:space="0" w:color="auto"/>
            </w:tcBorders>
            <w:shd w:val="clear" w:color="auto" w:fill="auto"/>
            <w:vAlign w:val="center"/>
            <w:hideMark/>
          </w:tcPr>
          <w:p w14:paraId="0A62619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τεμάχια </w:t>
            </w:r>
          </w:p>
        </w:tc>
        <w:tc>
          <w:tcPr>
            <w:tcW w:w="1686" w:type="pct"/>
            <w:tcBorders>
              <w:top w:val="nil"/>
              <w:left w:val="nil"/>
              <w:bottom w:val="single" w:sz="4" w:space="0" w:color="auto"/>
              <w:right w:val="single" w:sz="4" w:space="0" w:color="auto"/>
            </w:tcBorders>
            <w:shd w:val="clear" w:color="auto" w:fill="auto"/>
            <w:vAlign w:val="bottom"/>
            <w:hideMark/>
          </w:tcPr>
          <w:p w14:paraId="7B46B15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w:t>
            </w:r>
          </w:p>
        </w:tc>
        <w:tc>
          <w:tcPr>
            <w:tcW w:w="744" w:type="pct"/>
            <w:tcBorders>
              <w:top w:val="nil"/>
              <w:left w:val="nil"/>
              <w:bottom w:val="single" w:sz="4" w:space="0" w:color="auto"/>
              <w:right w:val="single" w:sz="4" w:space="0" w:color="auto"/>
            </w:tcBorders>
            <w:shd w:val="clear" w:color="auto" w:fill="auto"/>
            <w:noWrap/>
            <w:vAlign w:val="bottom"/>
            <w:hideMark/>
          </w:tcPr>
          <w:p w14:paraId="620DA45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4066090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00D18968"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7317CC8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4.2</w:t>
            </w:r>
          </w:p>
        </w:tc>
        <w:tc>
          <w:tcPr>
            <w:tcW w:w="1068" w:type="pct"/>
            <w:tcBorders>
              <w:top w:val="nil"/>
              <w:left w:val="nil"/>
              <w:bottom w:val="single" w:sz="4" w:space="0" w:color="auto"/>
              <w:right w:val="single" w:sz="4" w:space="0" w:color="auto"/>
            </w:tcBorders>
            <w:shd w:val="clear" w:color="auto" w:fill="auto"/>
            <w:vAlign w:val="center"/>
            <w:hideMark/>
          </w:tcPr>
          <w:p w14:paraId="730ED5F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Τύπος</w:t>
            </w:r>
          </w:p>
        </w:tc>
        <w:tc>
          <w:tcPr>
            <w:tcW w:w="1686" w:type="pct"/>
            <w:tcBorders>
              <w:top w:val="nil"/>
              <w:left w:val="nil"/>
              <w:bottom w:val="single" w:sz="4" w:space="0" w:color="auto"/>
              <w:right w:val="single" w:sz="4" w:space="0" w:color="auto"/>
            </w:tcBorders>
            <w:shd w:val="clear" w:color="auto" w:fill="auto"/>
            <w:vAlign w:val="center"/>
            <w:hideMark/>
          </w:tcPr>
          <w:p w14:paraId="1B32A30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LED</w:t>
            </w:r>
          </w:p>
        </w:tc>
        <w:tc>
          <w:tcPr>
            <w:tcW w:w="744" w:type="pct"/>
            <w:tcBorders>
              <w:top w:val="nil"/>
              <w:left w:val="nil"/>
              <w:bottom w:val="single" w:sz="4" w:space="0" w:color="auto"/>
              <w:right w:val="single" w:sz="4" w:space="0" w:color="auto"/>
            </w:tcBorders>
            <w:shd w:val="clear" w:color="auto" w:fill="auto"/>
            <w:noWrap/>
            <w:vAlign w:val="bottom"/>
            <w:hideMark/>
          </w:tcPr>
          <w:p w14:paraId="00A4C54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4C30A25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1EFD420"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0190FB8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4.3</w:t>
            </w:r>
          </w:p>
        </w:tc>
        <w:tc>
          <w:tcPr>
            <w:tcW w:w="1068" w:type="pct"/>
            <w:tcBorders>
              <w:top w:val="nil"/>
              <w:left w:val="nil"/>
              <w:bottom w:val="single" w:sz="4" w:space="0" w:color="auto"/>
              <w:right w:val="single" w:sz="4" w:space="0" w:color="auto"/>
            </w:tcBorders>
            <w:shd w:val="clear" w:color="auto" w:fill="auto"/>
            <w:vAlign w:val="center"/>
            <w:hideMark/>
          </w:tcPr>
          <w:p w14:paraId="320E2BF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Χρώμα Εκτύπωσης</w:t>
            </w:r>
          </w:p>
        </w:tc>
        <w:tc>
          <w:tcPr>
            <w:tcW w:w="1686" w:type="pct"/>
            <w:tcBorders>
              <w:top w:val="nil"/>
              <w:left w:val="nil"/>
              <w:bottom w:val="single" w:sz="4" w:space="0" w:color="auto"/>
              <w:right w:val="single" w:sz="4" w:space="0" w:color="auto"/>
            </w:tcBorders>
            <w:shd w:val="clear" w:color="auto" w:fill="auto"/>
            <w:vAlign w:val="center"/>
            <w:hideMark/>
          </w:tcPr>
          <w:p w14:paraId="64BA1B8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Έγχρωμο</w:t>
            </w:r>
          </w:p>
        </w:tc>
        <w:tc>
          <w:tcPr>
            <w:tcW w:w="744" w:type="pct"/>
            <w:tcBorders>
              <w:top w:val="nil"/>
              <w:left w:val="nil"/>
              <w:bottom w:val="single" w:sz="4" w:space="0" w:color="auto"/>
              <w:right w:val="single" w:sz="4" w:space="0" w:color="auto"/>
            </w:tcBorders>
            <w:shd w:val="clear" w:color="auto" w:fill="auto"/>
            <w:noWrap/>
            <w:vAlign w:val="bottom"/>
            <w:hideMark/>
          </w:tcPr>
          <w:p w14:paraId="52BEE55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0071344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BA64844"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38A98FE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4.4</w:t>
            </w:r>
          </w:p>
        </w:tc>
        <w:tc>
          <w:tcPr>
            <w:tcW w:w="1068" w:type="pct"/>
            <w:tcBorders>
              <w:top w:val="nil"/>
              <w:left w:val="nil"/>
              <w:bottom w:val="single" w:sz="4" w:space="0" w:color="auto"/>
              <w:right w:val="single" w:sz="4" w:space="0" w:color="auto"/>
            </w:tcBorders>
            <w:shd w:val="clear" w:color="auto" w:fill="auto"/>
            <w:vAlign w:val="center"/>
            <w:hideMark/>
          </w:tcPr>
          <w:p w14:paraId="5C02E38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Αναλώσιμο</w:t>
            </w:r>
          </w:p>
        </w:tc>
        <w:tc>
          <w:tcPr>
            <w:tcW w:w="1686" w:type="pct"/>
            <w:tcBorders>
              <w:top w:val="nil"/>
              <w:left w:val="nil"/>
              <w:bottom w:val="single" w:sz="4" w:space="0" w:color="auto"/>
              <w:right w:val="single" w:sz="4" w:space="0" w:color="auto"/>
            </w:tcBorders>
            <w:shd w:val="clear" w:color="auto" w:fill="auto"/>
            <w:vAlign w:val="center"/>
            <w:hideMark/>
          </w:tcPr>
          <w:p w14:paraId="75DEA5C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Toner</w:t>
            </w:r>
          </w:p>
        </w:tc>
        <w:tc>
          <w:tcPr>
            <w:tcW w:w="744" w:type="pct"/>
            <w:tcBorders>
              <w:top w:val="nil"/>
              <w:left w:val="nil"/>
              <w:bottom w:val="single" w:sz="4" w:space="0" w:color="auto"/>
              <w:right w:val="single" w:sz="4" w:space="0" w:color="auto"/>
            </w:tcBorders>
            <w:shd w:val="clear" w:color="auto" w:fill="auto"/>
            <w:noWrap/>
            <w:vAlign w:val="bottom"/>
            <w:hideMark/>
          </w:tcPr>
          <w:p w14:paraId="798A9BE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558CF52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1F4571F"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552F23C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4.5</w:t>
            </w:r>
          </w:p>
        </w:tc>
        <w:tc>
          <w:tcPr>
            <w:tcW w:w="1068" w:type="pct"/>
            <w:tcBorders>
              <w:top w:val="nil"/>
              <w:left w:val="nil"/>
              <w:bottom w:val="single" w:sz="4" w:space="0" w:color="auto"/>
              <w:right w:val="single" w:sz="4" w:space="0" w:color="auto"/>
            </w:tcBorders>
            <w:shd w:val="clear" w:color="auto" w:fill="auto"/>
            <w:vAlign w:val="center"/>
            <w:hideMark/>
          </w:tcPr>
          <w:p w14:paraId="0C7C89A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Αριθμός Αναλώσιμων</w:t>
            </w:r>
          </w:p>
        </w:tc>
        <w:tc>
          <w:tcPr>
            <w:tcW w:w="1686" w:type="pct"/>
            <w:tcBorders>
              <w:top w:val="nil"/>
              <w:left w:val="nil"/>
              <w:bottom w:val="single" w:sz="4" w:space="0" w:color="auto"/>
              <w:right w:val="single" w:sz="4" w:space="0" w:color="auto"/>
            </w:tcBorders>
            <w:shd w:val="clear" w:color="auto" w:fill="auto"/>
            <w:vAlign w:val="center"/>
            <w:hideMark/>
          </w:tcPr>
          <w:p w14:paraId="20B95E8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4</w:t>
            </w:r>
          </w:p>
        </w:tc>
        <w:tc>
          <w:tcPr>
            <w:tcW w:w="744" w:type="pct"/>
            <w:tcBorders>
              <w:top w:val="nil"/>
              <w:left w:val="nil"/>
              <w:bottom w:val="single" w:sz="4" w:space="0" w:color="auto"/>
              <w:right w:val="single" w:sz="4" w:space="0" w:color="auto"/>
            </w:tcBorders>
            <w:shd w:val="clear" w:color="auto" w:fill="auto"/>
            <w:noWrap/>
            <w:vAlign w:val="bottom"/>
            <w:hideMark/>
          </w:tcPr>
          <w:p w14:paraId="026D186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2E4CC37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FAC2B37"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25BF206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4.6</w:t>
            </w:r>
          </w:p>
        </w:tc>
        <w:tc>
          <w:tcPr>
            <w:tcW w:w="1068" w:type="pct"/>
            <w:tcBorders>
              <w:top w:val="nil"/>
              <w:left w:val="nil"/>
              <w:bottom w:val="single" w:sz="4" w:space="0" w:color="auto"/>
              <w:right w:val="single" w:sz="4" w:space="0" w:color="auto"/>
            </w:tcBorders>
            <w:shd w:val="clear" w:color="auto" w:fill="auto"/>
            <w:vAlign w:val="center"/>
            <w:hideMark/>
          </w:tcPr>
          <w:p w14:paraId="304A9E4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Μνήμη Εκτυπωτή</w:t>
            </w:r>
          </w:p>
        </w:tc>
        <w:tc>
          <w:tcPr>
            <w:tcW w:w="1686" w:type="pct"/>
            <w:tcBorders>
              <w:top w:val="nil"/>
              <w:left w:val="nil"/>
              <w:bottom w:val="single" w:sz="4" w:space="0" w:color="auto"/>
              <w:right w:val="single" w:sz="4" w:space="0" w:color="auto"/>
            </w:tcBorders>
            <w:shd w:val="clear" w:color="auto" w:fill="auto"/>
            <w:vAlign w:val="center"/>
            <w:hideMark/>
          </w:tcPr>
          <w:p w14:paraId="39A5FC1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1024 MB τουλάχιστον</w:t>
            </w:r>
          </w:p>
        </w:tc>
        <w:tc>
          <w:tcPr>
            <w:tcW w:w="744" w:type="pct"/>
            <w:tcBorders>
              <w:top w:val="nil"/>
              <w:left w:val="nil"/>
              <w:bottom w:val="single" w:sz="4" w:space="0" w:color="auto"/>
              <w:right w:val="single" w:sz="4" w:space="0" w:color="auto"/>
            </w:tcBorders>
            <w:shd w:val="clear" w:color="auto" w:fill="auto"/>
            <w:noWrap/>
            <w:vAlign w:val="bottom"/>
            <w:hideMark/>
          </w:tcPr>
          <w:p w14:paraId="2FC55F2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41DFBEE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2C2F95C3"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4B02C1C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4.7</w:t>
            </w:r>
          </w:p>
        </w:tc>
        <w:tc>
          <w:tcPr>
            <w:tcW w:w="1068" w:type="pct"/>
            <w:tcBorders>
              <w:top w:val="nil"/>
              <w:left w:val="nil"/>
              <w:bottom w:val="single" w:sz="4" w:space="0" w:color="auto"/>
              <w:right w:val="single" w:sz="4" w:space="0" w:color="auto"/>
            </w:tcBorders>
            <w:shd w:val="clear" w:color="auto" w:fill="auto"/>
            <w:vAlign w:val="center"/>
            <w:hideMark/>
          </w:tcPr>
          <w:p w14:paraId="43D0151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Μέγεθος Χαρτιού</w:t>
            </w:r>
          </w:p>
        </w:tc>
        <w:tc>
          <w:tcPr>
            <w:tcW w:w="1686" w:type="pct"/>
            <w:tcBorders>
              <w:top w:val="nil"/>
              <w:left w:val="nil"/>
              <w:bottom w:val="single" w:sz="4" w:space="0" w:color="auto"/>
              <w:right w:val="single" w:sz="4" w:space="0" w:color="auto"/>
            </w:tcBorders>
            <w:shd w:val="clear" w:color="auto" w:fill="auto"/>
            <w:vAlign w:val="center"/>
            <w:hideMark/>
          </w:tcPr>
          <w:p w14:paraId="20C585CC"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A4A5A6B5ExecutiveLegalLetter</w:t>
            </w:r>
          </w:p>
        </w:tc>
        <w:tc>
          <w:tcPr>
            <w:tcW w:w="744" w:type="pct"/>
            <w:tcBorders>
              <w:top w:val="nil"/>
              <w:left w:val="nil"/>
              <w:bottom w:val="single" w:sz="4" w:space="0" w:color="auto"/>
              <w:right w:val="single" w:sz="4" w:space="0" w:color="auto"/>
            </w:tcBorders>
            <w:shd w:val="clear" w:color="auto" w:fill="auto"/>
            <w:noWrap/>
            <w:vAlign w:val="bottom"/>
            <w:hideMark/>
          </w:tcPr>
          <w:p w14:paraId="54AA9B4E"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3014E205"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r>
      <w:tr w:rsidR="00D046F7" w:rsidRPr="00D046F7" w14:paraId="1F649607"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3891194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4.8</w:t>
            </w:r>
          </w:p>
        </w:tc>
        <w:tc>
          <w:tcPr>
            <w:tcW w:w="1068" w:type="pct"/>
            <w:tcBorders>
              <w:top w:val="nil"/>
              <w:left w:val="nil"/>
              <w:bottom w:val="single" w:sz="4" w:space="0" w:color="auto"/>
              <w:right w:val="single" w:sz="4" w:space="0" w:color="auto"/>
            </w:tcBorders>
            <w:shd w:val="clear" w:color="auto" w:fill="auto"/>
            <w:vAlign w:val="center"/>
            <w:hideMark/>
          </w:tcPr>
          <w:p w14:paraId="3184996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Συμβατότητα</w:t>
            </w:r>
          </w:p>
        </w:tc>
        <w:tc>
          <w:tcPr>
            <w:tcW w:w="1686" w:type="pct"/>
            <w:tcBorders>
              <w:top w:val="nil"/>
              <w:left w:val="nil"/>
              <w:bottom w:val="single" w:sz="4" w:space="0" w:color="auto"/>
              <w:right w:val="single" w:sz="4" w:space="0" w:color="auto"/>
            </w:tcBorders>
            <w:shd w:val="clear" w:color="auto" w:fill="auto"/>
            <w:vAlign w:val="center"/>
            <w:hideMark/>
          </w:tcPr>
          <w:p w14:paraId="46FDFCF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Linux Mac Windows</w:t>
            </w:r>
          </w:p>
        </w:tc>
        <w:tc>
          <w:tcPr>
            <w:tcW w:w="744" w:type="pct"/>
            <w:tcBorders>
              <w:top w:val="nil"/>
              <w:left w:val="nil"/>
              <w:bottom w:val="single" w:sz="4" w:space="0" w:color="auto"/>
              <w:right w:val="single" w:sz="4" w:space="0" w:color="auto"/>
            </w:tcBorders>
            <w:shd w:val="clear" w:color="auto" w:fill="auto"/>
            <w:noWrap/>
            <w:vAlign w:val="bottom"/>
            <w:hideMark/>
          </w:tcPr>
          <w:p w14:paraId="18DEE6A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3A425FD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726685E5"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70DC3DD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4.9</w:t>
            </w:r>
          </w:p>
        </w:tc>
        <w:tc>
          <w:tcPr>
            <w:tcW w:w="1068" w:type="pct"/>
            <w:tcBorders>
              <w:top w:val="nil"/>
              <w:left w:val="nil"/>
              <w:bottom w:val="single" w:sz="4" w:space="0" w:color="auto"/>
              <w:right w:val="single" w:sz="4" w:space="0" w:color="auto"/>
            </w:tcBorders>
            <w:shd w:val="clear" w:color="auto" w:fill="auto"/>
            <w:vAlign w:val="center"/>
            <w:hideMark/>
          </w:tcPr>
          <w:p w14:paraId="4C3E57B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Δυνατότητες</w:t>
            </w:r>
          </w:p>
        </w:tc>
        <w:tc>
          <w:tcPr>
            <w:tcW w:w="1686" w:type="pct"/>
            <w:tcBorders>
              <w:top w:val="nil"/>
              <w:left w:val="nil"/>
              <w:bottom w:val="single" w:sz="4" w:space="0" w:color="auto"/>
              <w:right w:val="single" w:sz="4" w:space="0" w:color="auto"/>
            </w:tcBorders>
            <w:shd w:val="clear" w:color="auto" w:fill="auto"/>
            <w:vAlign w:val="center"/>
            <w:hideMark/>
          </w:tcPr>
          <w:p w14:paraId="0EB91C0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Mobile Printing Capability</w:t>
            </w:r>
          </w:p>
        </w:tc>
        <w:tc>
          <w:tcPr>
            <w:tcW w:w="744" w:type="pct"/>
            <w:tcBorders>
              <w:top w:val="nil"/>
              <w:left w:val="nil"/>
              <w:bottom w:val="single" w:sz="4" w:space="0" w:color="auto"/>
              <w:right w:val="single" w:sz="4" w:space="0" w:color="auto"/>
            </w:tcBorders>
            <w:shd w:val="clear" w:color="auto" w:fill="auto"/>
            <w:noWrap/>
            <w:vAlign w:val="bottom"/>
            <w:hideMark/>
          </w:tcPr>
          <w:p w14:paraId="6E74B94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0EF5450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2DD7698"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622B864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4.10</w:t>
            </w:r>
          </w:p>
        </w:tc>
        <w:tc>
          <w:tcPr>
            <w:tcW w:w="1068" w:type="pct"/>
            <w:tcBorders>
              <w:top w:val="nil"/>
              <w:left w:val="nil"/>
              <w:bottom w:val="single" w:sz="4" w:space="0" w:color="auto"/>
              <w:right w:val="single" w:sz="4" w:space="0" w:color="auto"/>
            </w:tcBorders>
            <w:shd w:val="clear" w:color="auto" w:fill="auto"/>
            <w:vAlign w:val="center"/>
            <w:hideMark/>
          </w:tcPr>
          <w:p w14:paraId="3ACBDED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Συνδεσιμότητα</w:t>
            </w:r>
          </w:p>
        </w:tc>
        <w:tc>
          <w:tcPr>
            <w:tcW w:w="1686" w:type="pct"/>
            <w:tcBorders>
              <w:top w:val="nil"/>
              <w:left w:val="nil"/>
              <w:bottom w:val="single" w:sz="4" w:space="0" w:color="auto"/>
              <w:right w:val="single" w:sz="4" w:space="0" w:color="auto"/>
            </w:tcBorders>
            <w:shd w:val="clear" w:color="auto" w:fill="auto"/>
            <w:vAlign w:val="center"/>
            <w:hideMark/>
          </w:tcPr>
          <w:p w14:paraId="3A31822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Ethernet USB Wi-Fi</w:t>
            </w:r>
          </w:p>
        </w:tc>
        <w:tc>
          <w:tcPr>
            <w:tcW w:w="744" w:type="pct"/>
            <w:tcBorders>
              <w:top w:val="nil"/>
              <w:left w:val="nil"/>
              <w:bottom w:val="single" w:sz="4" w:space="0" w:color="auto"/>
              <w:right w:val="single" w:sz="4" w:space="0" w:color="auto"/>
            </w:tcBorders>
            <w:shd w:val="clear" w:color="auto" w:fill="auto"/>
            <w:noWrap/>
            <w:vAlign w:val="bottom"/>
            <w:hideMark/>
          </w:tcPr>
          <w:p w14:paraId="185BD38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15CF0AC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25D7CD8"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451B7A3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4.11</w:t>
            </w:r>
          </w:p>
        </w:tc>
        <w:tc>
          <w:tcPr>
            <w:tcW w:w="1068" w:type="pct"/>
            <w:tcBorders>
              <w:top w:val="nil"/>
              <w:left w:val="nil"/>
              <w:bottom w:val="single" w:sz="4" w:space="0" w:color="auto"/>
              <w:right w:val="single" w:sz="4" w:space="0" w:color="auto"/>
            </w:tcBorders>
            <w:shd w:val="clear" w:color="auto" w:fill="auto"/>
            <w:vAlign w:val="center"/>
            <w:hideMark/>
          </w:tcPr>
          <w:p w14:paraId="4A2B5C8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Ταχύτητα μονόχρωμης εκτύπωσης</w:t>
            </w:r>
          </w:p>
        </w:tc>
        <w:tc>
          <w:tcPr>
            <w:tcW w:w="1686" w:type="pct"/>
            <w:tcBorders>
              <w:top w:val="nil"/>
              <w:left w:val="nil"/>
              <w:bottom w:val="single" w:sz="4" w:space="0" w:color="auto"/>
              <w:right w:val="single" w:sz="4" w:space="0" w:color="auto"/>
            </w:tcBorders>
            <w:shd w:val="clear" w:color="auto" w:fill="auto"/>
            <w:vAlign w:val="center"/>
            <w:hideMark/>
          </w:tcPr>
          <w:p w14:paraId="7C897FC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30 ppm τουλάχιστον</w:t>
            </w:r>
          </w:p>
        </w:tc>
        <w:tc>
          <w:tcPr>
            <w:tcW w:w="744" w:type="pct"/>
            <w:tcBorders>
              <w:top w:val="nil"/>
              <w:left w:val="nil"/>
              <w:bottom w:val="single" w:sz="4" w:space="0" w:color="auto"/>
              <w:right w:val="single" w:sz="4" w:space="0" w:color="auto"/>
            </w:tcBorders>
            <w:shd w:val="clear" w:color="auto" w:fill="auto"/>
            <w:noWrap/>
            <w:vAlign w:val="bottom"/>
            <w:hideMark/>
          </w:tcPr>
          <w:p w14:paraId="41F711B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3E6F640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832E48F"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678B408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4.12</w:t>
            </w:r>
          </w:p>
        </w:tc>
        <w:tc>
          <w:tcPr>
            <w:tcW w:w="1068" w:type="pct"/>
            <w:tcBorders>
              <w:top w:val="nil"/>
              <w:left w:val="nil"/>
              <w:bottom w:val="single" w:sz="4" w:space="0" w:color="auto"/>
              <w:right w:val="single" w:sz="4" w:space="0" w:color="auto"/>
            </w:tcBorders>
            <w:shd w:val="clear" w:color="auto" w:fill="auto"/>
            <w:vAlign w:val="center"/>
            <w:hideMark/>
          </w:tcPr>
          <w:p w14:paraId="6438A2D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Ταχύτητα έγχρωμης εκτύπωσης</w:t>
            </w:r>
          </w:p>
        </w:tc>
        <w:tc>
          <w:tcPr>
            <w:tcW w:w="1686" w:type="pct"/>
            <w:tcBorders>
              <w:top w:val="nil"/>
              <w:left w:val="nil"/>
              <w:bottom w:val="single" w:sz="4" w:space="0" w:color="auto"/>
              <w:right w:val="single" w:sz="4" w:space="0" w:color="auto"/>
            </w:tcBorders>
            <w:shd w:val="clear" w:color="auto" w:fill="auto"/>
            <w:vAlign w:val="center"/>
            <w:hideMark/>
          </w:tcPr>
          <w:p w14:paraId="6BCBD35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26 ppm τουλάχιστον</w:t>
            </w:r>
          </w:p>
        </w:tc>
        <w:tc>
          <w:tcPr>
            <w:tcW w:w="744" w:type="pct"/>
            <w:tcBorders>
              <w:top w:val="nil"/>
              <w:left w:val="nil"/>
              <w:bottom w:val="single" w:sz="4" w:space="0" w:color="auto"/>
              <w:right w:val="single" w:sz="4" w:space="0" w:color="auto"/>
            </w:tcBorders>
            <w:shd w:val="clear" w:color="auto" w:fill="auto"/>
            <w:noWrap/>
            <w:vAlign w:val="bottom"/>
            <w:hideMark/>
          </w:tcPr>
          <w:p w14:paraId="05789F0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7F78CBE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03428776"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3377302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4.13</w:t>
            </w:r>
          </w:p>
        </w:tc>
        <w:tc>
          <w:tcPr>
            <w:tcW w:w="1068" w:type="pct"/>
            <w:tcBorders>
              <w:top w:val="nil"/>
              <w:left w:val="nil"/>
              <w:bottom w:val="single" w:sz="4" w:space="0" w:color="auto"/>
              <w:right w:val="single" w:sz="4" w:space="0" w:color="auto"/>
            </w:tcBorders>
            <w:shd w:val="clear" w:color="auto" w:fill="auto"/>
            <w:vAlign w:val="center"/>
            <w:hideMark/>
          </w:tcPr>
          <w:p w14:paraId="7E7FC2E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Duplex Print</w:t>
            </w:r>
          </w:p>
        </w:tc>
        <w:tc>
          <w:tcPr>
            <w:tcW w:w="1686" w:type="pct"/>
            <w:tcBorders>
              <w:top w:val="nil"/>
              <w:left w:val="nil"/>
              <w:bottom w:val="single" w:sz="4" w:space="0" w:color="auto"/>
              <w:right w:val="single" w:sz="4" w:space="0" w:color="auto"/>
            </w:tcBorders>
            <w:shd w:val="clear" w:color="auto" w:fill="auto"/>
            <w:vAlign w:val="center"/>
            <w:hideMark/>
          </w:tcPr>
          <w:p w14:paraId="066402B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Αυτόματο</w:t>
            </w:r>
          </w:p>
        </w:tc>
        <w:tc>
          <w:tcPr>
            <w:tcW w:w="744" w:type="pct"/>
            <w:tcBorders>
              <w:top w:val="nil"/>
              <w:left w:val="nil"/>
              <w:bottom w:val="single" w:sz="4" w:space="0" w:color="auto"/>
              <w:right w:val="single" w:sz="4" w:space="0" w:color="auto"/>
            </w:tcBorders>
            <w:shd w:val="clear" w:color="auto" w:fill="auto"/>
            <w:noWrap/>
            <w:vAlign w:val="bottom"/>
            <w:hideMark/>
          </w:tcPr>
          <w:p w14:paraId="45C9CDC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69E7F8D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BC4AFE4"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2A53593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4.14</w:t>
            </w:r>
          </w:p>
        </w:tc>
        <w:tc>
          <w:tcPr>
            <w:tcW w:w="1068" w:type="pct"/>
            <w:tcBorders>
              <w:top w:val="nil"/>
              <w:left w:val="nil"/>
              <w:bottom w:val="single" w:sz="4" w:space="0" w:color="auto"/>
              <w:right w:val="single" w:sz="4" w:space="0" w:color="auto"/>
            </w:tcBorders>
            <w:shd w:val="clear" w:color="auto" w:fill="auto"/>
            <w:vAlign w:val="center"/>
            <w:hideMark/>
          </w:tcPr>
          <w:p w14:paraId="5A915D6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Μέγιστη Ανάλυση Εκτύπωσης</w:t>
            </w:r>
          </w:p>
        </w:tc>
        <w:tc>
          <w:tcPr>
            <w:tcW w:w="1686" w:type="pct"/>
            <w:tcBorders>
              <w:top w:val="nil"/>
              <w:left w:val="nil"/>
              <w:bottom w:val="single" w:sz="4" w:space="0" w:color="auto"/>
              <w:right w:val="single" w:sz="4" w:space="0" w:color="auto"/>
            </w:tcBorders>
            <w:shd w:val="clear" w:color="auto" w:fill="auto"/>
            <w:vAlign w:val="center"/>
            <w:hideMark/>
          </w:tcPr>
          <w:p w14:paraId="15BA316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600x600 DPI τουλάχιστον</w:t>
            </w:r>
          </w:p>
        </w:tc>
        <w:tc>
          <w:tcPr>
            <w:tcW w:w="744" w:type="pct"/>
            <w:tcBorders>
              <w:top w:val="nil"/>
              <w:left w:val="nil"/>
              <w:bottom w:val="single" w:sz="4" w:space="0" w:color="auto"/>
              <w:right w:val="single" w:sz="4" w:space="0" w:color="auto"/>
            </w:tcBorders>
            <w:shd w:val="clear" w:color="auto" w:fill="auto"/>
            <w:noWrap/>
            <w:vAlign w:val="bottom"/>
            <w:hideMark/>
          </w:tcPr>
          <w:p w14:paraId="2305501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1DDDA9B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AC62CAE"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239C929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4.15</w:t>
            </w:r>
          </w:p>
        </w:tc>
        <w:tc>
          <w:tcPr>
            <w:tcW w:w="1068" w:type="pct"/>
            <w:tcBorders>
              <w:top w:val="nil"/>
              <w:left w:val="nil"/>
              <w:bottom w:val="single" w:sz="4" w:space="0" w:color="auto"/>
              <w:right w:val="single" w:sz="4" w:space="0" w:color="auto"/>
            </w:tcBorders>
            <w:shd w:val="clear" w:color="auto" w:fill="auto"/>
            <w:vAlign w:val="center"/>
            <w:hideMark/>
          </w:tcPr>
          <w:p w14:paraId="48AFD59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 Παρελκόμενα</w:t>
            </w:r>
          </w:p>
        </w:tc>
        <w:tc>
          <w:tcPr>
            <w:tcW w:w="1686" w:type="pct"/>
            <w:tcBorders>
              <w:top w:val="nil"/>
              <w:left w:val="nil"/>
              <w:bottom w:val="single" w:sz="4" w:space="0" w:color="auto"/>
              <w:right w:val="single" w:sz="4" w:space="0" w:color="auto"/>
            </w:tcBorders>
            <w:shd w:val="clear" w:color="auto" w:fill="auto"/>
            <w:vAlign w:val="bottom"/>
            <w:hideMark/>
          </w:tcPr>
          <w:p w14:paraId="1CA1C09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 2 ΣΕΤ ΣΥΜΒΑΤΑ TONER </w:t>
            </w:r>
          </w:p>
        </w:tc>
        <w:tc>
          <w:tcPr>
            <w:tcW w:w="744" w:type="pct"/>
            <w:tcBorders>
              <w:top w:val="nil"/>
              <w:left w:val="nil"/>
              <w:bottom w:val="single" w:sz="4" w:space="0" w:color="auto"/>
              <w:right w:val="single" w:sz="4" w:space="0" w:color="auto"/>
            </w:tcBorders>
            <w:shd w:val="clear" w:color="auto" w:fill="auto"/>
            <w:noWrap/>
            <w:vAlign w:val="bottom"/>
            <w:hideMark/>
          </w:tcPr>
          <w:p w14:paraId="04657C2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4458B93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6EF267D"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3FACBD7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lastRenderedPageBreak/>
              <w:t>4.16</w:t>
            </w:r>
          </w:p>
        </w:tc>
        <w:tc>
          <w:tcPr>
            <w:tcW w:w="1068" w:type="pct"/>
            <w:tcBorders>
              <w:top w:val="nil"/>
              <w:left w:val="nil"/>
              <w:bottom w:val="single" w:sz="4" w:space="0" w:color="auto"/>
              <w:right w:val="single" w:sz="4" w:space="0" w:color="auto"/>
            </w:tcBorders>
            <w:shd w:val="clear" w:color="auto" w:fill="auto"/>
            <w:vAlign w:val="center"/>
            <w:hideMark/>
          </w:tcPr>
          <w:p w14:paraId="60EC74A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εγγύηση τουλάχιστον</w:t>
            </w:r>
          </w:p>
        </w:tc>
        <w:tc>
          <w:tcPr>
            <w:tcW w:w="1686" w:type="pct"/>
            <w:tcBorders>
              <w:top w:val="nil"/>
              <w:left w:val="nil"/>
              <w:bottom w:val="single" w:sz="4" w:space="0" w:color="auto"/>
              <w:right w:val="single" w:sz="4" w:space="0" w:color="auto"/>
            </w:tcBorders>
            <w:shd w:val="clear" w:color="auto" w:fill="auto"/>
            <w:vAlign w:val="bottom"/>
            <w:hideMark/>
          </w:tcPr>
          <w:p w14:paraId="6A4464B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2 έτη</w:t>
            </w:r>
          </w:p>
        </w:tc>
        <w:tc>
          <w:tcPr>
            <w:tcW w:w="744" w:type="pct"/>
            <w:tcBorders>
              <w:top w:val="nil"/>
              <w:left w:val="nil"/>
              <w:bottom w:val="single" w:sz="4" w:space="0" w:color="auto"/>
              <w:right w:val="single" w:sz="4" w:space="0" w:color="auto"/>
            </w:tcBorders>
            <w:shd w:val="clear" w:color="auto" w:fill="auto"/>
            <w:noWrap/>
            <w:vAlign w:val="bottom"/>
            <w:hideMark/>
          </w:tcPr>
          <w:p w14:paraId="5CD89AD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7CB92C8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3BEDF6B" w14:textId="77777777" w:rsidTr="005F68FA">
        <w:trPr>
          <w:trHeight w:val="315"/>
        </w:trPr>
        <w:tc>
          <w:tcPr>
            <w:tcW w:w="580" w:type="pct"/>
            <w:tcBorders>
              <w:top w:val="nil"/>
              <w:left w:val="single" w:sz="4" w:space="0" w:color="auto"/>
              <w:bottom w:val="single" w:sz="4" w:space="0" w:color="auto"/>
              <w:right w:val="single" w:sz="4" w:space="0" w:color="auto"/>
            </w:tcBorders>
            <w:shd w:val="clear" w:color="000000" w:fill="BDD6EE"/>
            <w:vAlign w:val="center"/>
            <w:hideMark/>
          </w:tcPr>
          <w:p w14:paraId="7FA4809E"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5</w:t>
            </w:r>
          </w:p>
        </w:tc>
        <w:tc>
          <w:tcPr>
            <w:tcW w:w="4420" w:type="pct"/>
            <w:gridSpan w:val="4"/>
            <w:tcBorders>
              <w:top w:val="single" w:sz="4" w:space="0" w:color="auto"/>
              <w:left w:val="nil"/>
              <w:bottom w:val="single" w:sz="4" w:space="0" w:color="auto"/>
              <w:right w:val="single" w:sz="4" w:space="0" w:color="000000"/>
            </w:tcBorders>
            <w:shd w:val="clear" w:color="000000" w:fill="BDD6EE"/>
            <w:vAlign w:val="bottom"/>
            <w:hideMark/>
          </w:tcPr>
          <w:p w14:paraId="64E72D39" w14:textId="77777777" w:rsidR="00D046F7" w:rsidRPr="00D046F7" w:rsidRDefault="00D046F7" w:rsidP="00D046F7">
            <w:pPr>
              <w:spacing w:after="0" w:line="240" w:lineRule="auto"/>
              <w:rPr>
                <w:rFonts w:eastAsia="Times New Roman" w:cstheme="minorHAnsi"/>
                <w:b/>
                <w:bCs/>
                <w:lang w:eastAsia="el-GR"/>
              </w:rPr>
            </w:pPr>
            <w:r w:rsidRPr="00D046F7">
              <w:rPr>
                <w:rFonts w:eastAsia="Times New Roman" w:cstheme="minorHAnsi"/>
                <w:b/>
                <w:bCs/>
                <w:lang w:eastAsia="el-GR"/>
              </w:rPr>
              <w:t>προβολικό σύστημα</w:t>
            </w:r>
          </w:p>
        </w:tc>
      </w:tr>
      <w:tr w:rsidR="00D046F7" w:rsidRPr="00D046F7" w14:paraId="6DD490BB"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1C8DBB1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5.1</w:t>
            </w:r>
          </w:p>
        </w:tc>
        <w:tc>
          <w:tcPr>
            <w:tcW w:w="1068" w:type="pct"/>
            <w:tcBorders>
              <w:top w:val="nil"/>
              <w:left w:val="nil"/>
              <w:bottom w:val="single" w:sz="4" w:space="0" w:color="auto"/>
              <w:right w:val="single" w:sz="4" w:space="0" w:color="auto"/>
            </w:tcBorders>
            <w:shd w:val="clear" w:color="auto" w:fill="auto"/>
            <w:vAlign w:val="center"/>
            <w:hideMark/>
          </w:tcPr>
          <w:p w14:paraId="044EB26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τεμάχια </w:t>
            </w:r>
          </w:p>
        </w:tc>
        <w:tc>
          <w:tcPr>
            <w:tcW w:w="1686" w:type="pct"/>
            <w:tcBorders>
              <w:top w:val="nil"/>
              <w:left w:val="nil"/>
              <w:bottom w:val="single" w:sz="4" w:space="0" w:color="auto"/>
              <w:right w:val="single" w:sz="4" w:space="0" w:color="auto"/>
            </w:tcBorders>
            <w:shd w:val="clear" w:color="auto" w:fill="auto"/>
            <w:vAlign w:val="bottom"/>
            <w:hideMark/>
          </w:tcPr>
          <w:p w14:paraId="5A1DEAF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w:t>
            </w:r>
          </w:p>
        </w:tc>
        <w:tc>
          <w:tcPr>
            <w:tcW w:w="744" w:type="pct"/>
            <w:tcBorders>
              <w:top w:val="nil"/>
              <w:left w:val="nil"/>
              <w:bottom w:val="single" w:sz="4" w:space="0" w:color="auto"/>
              <w:right w:val="single" w:sz="4" w:space="0" w:color="auto"/>
            </w:tcBorders>
            <w:shd w:val="clear" w:color="auto" w:fill="auto"/>
            <w:noWrap/>
            <w:vAlign w:val="bottom"/>
            <w:hideMark/>
          </w:tcPr>
          <w:p w14:paraId="48CCA4C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6DDA615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352A55" w14:paraId="6CC94567" w14:textId="77777777" w:rsidTr="005F68FA">
        <w:trPr>
          <w:trHeight w:val="510"/>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0EC13F3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5.2</w:t>
            </w:r>
          </w:p>
        </w:tc>
        <w:tc>
          <w:tcPr>
            <w:tcW w:w="1068" w:type="pct"/>
            <w:tcBorders>
              <w:top w:val="nil"/>
              <w:left w:val="nil"/>
              <w:bottom w:val="single" w:sz="4" w:space="0" w:color="auto"/>
              <w:right w:val="single" w:sz="4" w:space="0" w:color="auto"/>
            </w:tcBorders>
            <w:shd w:val="clear" w:color="auto" w:fill="auto"/>
            <w:vAlign w:val="center"/>
            <w:hideMark/>
          </w:tcPr>
          <w:p w14:paraId="26A2B60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Projection System</w:t>
            </w:r>
          </w:p>
        </w:tc>
        <w:tc>
          <w:tcPr>
            <w:tcW w:w="1686" w:type="pct"/>
            <w:tcBorders>
              <w:top w:val="nil"/>
              <w:left w:val="nil"/>
              <w:bottom w:val="single" w:sz="4" w:space="0" w:color="auto"/>
              <w:right w:val="single" w:sz="4" w:space="0" w:color="auto"/>
            </w:tcBorders>
            <w:shd w:val="clear" w:color="auto" w:fill="auto"/>
            <w:vAlign w:val="center"/>
            <w:hideMark/>
          </w:tcPr>
          <w:p w14:paraId="4B2E52AF"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3LCD Technology, RGB liquid crystal shutter</w:t>
            </w:r>
          </w:p>
        </w:tc>
        <w:tc>
          <w:tcPr>
            <w:tcW w:w="744" w:type="pct"/>
            <w:tcBorders>
              <w:top w:val="nil"/>
              <w:left w:val="nil"/>
              <w:bottom w:val="single" w:sz="4" w:space="0" w:color="auto"/>
              <w:right w:val="single" w:sz="4" w:space="0" w:color="auto"/>
            </w:tcBorders>
            <w:shd w:val="clear" w:color="auto" w:fill="auto"/>
            <w:noWrap/>
            <w:vAlign w:val="bottom"/>
            <w:hideMark/>
          </w:tcPr>
          <w:p w14:paraId="4B26CE21"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2ABE9790"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r>
      <w:tr w:rsidR="00D046F7" w:rsidRPr="00D046F7" w14:paraId="0158D38E"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0078754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5.3</w:t>
            </w:r>
          </w:p>
        </w:tc>
        <w:tc>
          <w:tcPr>
            <w:tcW w:w="1068" w:type="pct"/>
            <w:tcBorders>
              <w:top w:val="nil"/>
              <w:left w:val="nil"/>
              <w:bottom w:val="single" w:sz="4" w:space="0" w:color="auto"/>
              <w:right w:val="single" w:sz="4" w:space="0" w:color="auto"/>
            </w:tcBorders>
            <w:shd w:val="clear" w:color="auto" w:fill="auto"/>
            <w:vAlign w:val="center"/>
            <w:hideMark/>
          </w:tcPr>
          <w:p w14:paraId="283918F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LCD Panel</w:t>
            </w:r>
          </w:p>
        </w:tc>
        <w:tc>
          <w:tcPr>
            <w:tcW w:w="1686" w:type="pct"/>
            <w:tcBorders>
              <w:top w:val="nil"/>
              <w:left w:val="nil"/>
              <w:bottom w:val="single" w:sz="4" w:space="0" w:color="auto"/>
              <w:right w:val="single" w:sz="4" w:space="0" w:color="auto"/>
            </w:tcBorders>
            <w:shd w:val="clear" w:color="auto" w:fill="auto"/>
            <w:vAlign w:val="center"/>
            <w:hideMark/>
          </w:tcPr>
          <w:p w14:paraId="317F773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0,67 inch with D10</w:t>
            </w:r>
          </w:p>
        </w:tc>
        <w:tc>
          <w:tcPr>
            <w:tcW w:w="744" w:type="pct"/>
            <w:tcBorders>
              <w:top w:val="nil"/>
              <w:left w:val="nil"/>
              <w:bottom w:val="single" w:sz="4" w:space="0" w:color="auto"/>
              <w:right w:val="single" w:sz="4" w:space="0" w:color="auto"/>
            </w:tcBorders>
            <w:shd w:val="clear" w:color="auto" w:fill="auto"/>
            <w:noWrap/>
            <w:vAlign w:val="bottom"/>
            <w:hideMark/>
          </w:tcPr>
          <w:p w14:paraId="020DB39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62AF7CE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F0923FB"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47B89E8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5.4</w:t>
            </w:r>
          </w:p>
        </w:tc>
        <w:tc>
          <w:tcPr>
            <w:tcW w:w="1068" w:type="pct"/>
            <w:tcBorders>
              <w:top w:val="nil"/>
              <w:left w:val="nil"/>
              <w:bottom w:val="single" w:sz="4" w:space="0" w:color="auto"/>
              <w:right w:val="single" w:sz="4" w:space="0" w:color="auto"/>
            </w:tcBorders>
            <w:shd w:val="clear" w:color="auto" w:fill="auto"/>
            <w:vAlign w:val="center"/>
            <w:hideMark/>
          </w:tcPr>
          <w:p w14:paraId="10A6F79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Φυσική Ανάλυση (Native Resolution)</w:t>
            </w:r>
          </w:p>
        </w:tc>
        <w:tc>
          <w:tcPr>
            <w:tcW w:w="1686" w:type="pct"/>
            <w:tcBorders>
              <w:top w:val="nil"/>
              <w:left w:val="nil"/>
              <w:bottom w:val="single" w:sz="4" w:space="0" w:color="auto"/>
              <w:right w:val="single" w:sz="4" w:space="0" w:color="auto"/>
            </w:tcBorders>
            <w:shd w:val="clear" w:color="auto" w:fill="auto"/>
            <w:vAlign w:val="center"/>
            <w:hideMark/>
          </w:tcPr>
          <w:p w14:paraId="7074360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1920 x 1200 τουλάχιστον</w:t>
            </w:r>
          </w:p>
        </w:tc>
        <w:tc>
          <w:tcPr>
            <w:tcW w:w="744" w:type="pct"/>
            <w:tcBorders>
              <w:top w:val="nil"/>
              <w:left w:val="nil"/>
              <w:bottom w:val="single" w:sz="4" w:space="0" w:color="auto"/>
              <w:right w:val="single" w:sz="4" w:space="0" w:color="auto"/>
            </w:tcBorders>
            <w:shd w:val="clear" w:color="auto" w:fill="auto"/>
            <w:noWrap/>
            <w:vAlign w:val="bottom"/>
            <w:hideMark/>
          </w:tcPr>
          <w:p w14:paraId="3549F89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71D2CCD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ECBD627"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5CB61FE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5.5</w:t>
            </w:r>
          </w:p>
        </w:tc>
        <w:tc>
          <w:tcPr>
            <w:tcW w:w="1068" w:type="pct"/>
            <w:tcBorders>
              <w:top w:val="nil"/>
              <w:left w:val="nil"/>
              <w:bottom w:val="single" w:sz="4" w:space="0" w:color="auto"/>
              <w:right w:val="single" w:sz="4" w:space="0" w:color="auto"/>
            </w:tcBorders>
            <w:shd w:val="clear" w:color="auto" w:fill="auto"/>
            <w:vAlign w:val="center"/>
            <w:hideMark/>
          </w:tcPr>
          <w:p w14:paraId="51F4062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Φωτεινότητα</w:t>
            </w:r>
          </w:p>
        </w:tc>
        <w:tc>
          <w:tcPr>
            <w:tcW w:w="1686" w:type="pct"/>
            <w:tcBorders>
              <w:top w:val="nil"/>
              <w:left w:val="nil"/>
              <w:bottom w:val="single" w:sz="4" w:space="0" w:color="auto"/>
              <w:right w:val="single" w:sz="4" w:space="0" w:color="auto"/>
            </w:tcBorders>
            <w:shd w:val="clear" w:color="auto" w:fill="auto"/>
            <w:vAlign w:val="center"/>
            <w:hideMark/>
          </w:tcPr>
          <w:p w14:paraId="199D5A2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4200 Ansi Lumens</w:t>
            </w:r>
          </w:p>
        </w:tc>
        <w:tc>
          <w:tcPr>
            <w:tcW w:w="744" w:type="pct"/>
            <w:tcBorders>
              <w:top w:val="nil"/>
              <w:left w:val="nil"/>
              <w:bottom w:val="single" w:sz="4" w:space="0" w:color="auto"/>
              <w:right w:val="single" w:sz="4" w:space="0" w:color="auto"/>
            </w:tcBorders>
            <w:shd w:val="clear" w:color="auto" w:fill="auto"/>
            <w:noWrap/>
            <w:vAlign w:val="bottom"/>
            <w:hideMark/>
          </w:tcPr>
          <w:p w14:paraId="4497EB9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1336223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9CED492"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0CE349C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5.6</w:t>
            </w:r>
          </w:p>
        </w:tc>
        <w:tc>
          <w:tcPr>
            <w:tcW w:w="1068" w:type="pct"/>
            <w:tcBorders>
              <w:top w:val="nil"/>
              <w:left w:val="nil"/>
              <w:bottom w:val="single" w:sz="4" w:space="0" w:color="auto"/>
              <w:right w:val="single" w:sz="4" w:space="0" w:color="auto"/>
            </w:tcBorders>
            <w:shd w:val="clear" w:color="auto" w:fill="auto"/>
            <w:vAlign w:val="center"/>
            <w:hideMark/>
          </w:tcPr>
          <w:p w14:paraId="0692D05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Αντίθεση</w:t>
            </w:r>
          </w:p>
        </w:tc>
        <w:tc>
          <w:tcPr>
            <w:tcW w:w="1686" w:type="pct"/>
            <w:tcBorders>
              <w:top w:val="nil"/>
              <w:left w:val="nil"/>
              <w:bottom w:val="single" w:sz="4" w:space="0" w:color="auto"/>
              <w:right w:val="single" w:sz="4" w:space="0" w:color="auto"/>
            </w:tcBorders>
            <w:shd w:val="clear" w:color="auto" w:fill="auto"/>
            <w:vAlign w:val="center"/>
            <w:hideMark/>
          </w:tcPr>
          <w:p w14:paraId="4950043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15000 :1</w:t>
            </w:r>
          </w:p>
        </w:tc>
        <w:tc>
          <w:tcPr>
            <w:tcW w:w="744" w:type="pct"/>
            <w:tcBorders>
              <w:top w:val="nil"/>
              <w:left w:val="nil"/>
              <w:bottom w:val="single" w:sz="4" w:space="0" w:color="auto"/>
              <w:right w:val="single" w:sz="4" w:space="0" w:color="auto"/>
            </w:tcBorders>
            <w:shd w:val="clear" w:color="auto" w:fill="auto"/>
            <w:noWrap/>
            <w:vAlign w:val="bottom"/>
            <w:hideMark/>
          </w:tcPr>
          <w:p w14:paraId="1DBE343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24E6802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2A689D6"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4EBDC9A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5.7</w:t>
            </w:r>
          </w:p>
        </w:tc>
        <w:tc>
          <w:tcPr>
            <w:tcW w:w="1068" w:type="pct"/>
            <w:tcBorders>
              <w:top w:val="nil"/>
              <w:left w:val="nil"/>
              <w:bottom w:val="single" w:sz="4" w:space="0" w:color="auto"/>
              <w:right w:val="single" w:sz="4" w:space="0" w:color="auto"/>
            </w:tcBorders>
            <w:shd w:val="clear" w:color="auto" w:fill="auto"/>
            <w:vAlign w:val="center"/>
            <w:hideMark/>
          </w:tcPr>
          <w:p w14:paraId="61EE7CC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WiFi </w:t>
            </w:r>
          </w:p>
        </w:tc>
        <w:tc>
          <w:tcPr>
            <w:tcW w:w="1686" w:type="pct"/>
            <w:tcBorders>
              <w:top w:val="nil"/>
              <w:left w:val="nil"/>
              <w:bottom w:val="single" w:sz="4" w:space="0" w:color="auto"/>
              <w:right w:val="single" w:sz="4" w:space="0" w:color="auto"/>
            </w:tcBorders>
            <w:shd w:val="clear" w:color="auto" w:fill="auto"/>
            <w:vAlign w:val="bottom"/>
            <w:hideMark/>
          </w:tcPr>
          <w:p w14:paraId="153618C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(Built-In)</w:t>
            </w:r>
          </w:p>
        </w:tc>
        <w:tc>
          <w:tcPr>
            <w:tcW w:w="744" w:type="pct"/>
            <w:tcBorders>
              <w:top w:val="nil"/>
              <w:left w:val="nil"/>
              <w:bottom w:val="single" w:sz="4" w:space="0" w:color="auto"/>
              <w:right w:val="single" w:sz="4" w:space="0" w:color="auto"/>
            </w:tcBorders>
            <w:shd w:val="clear" w:color="auto" w:fill="auto"/>
            <w:noWrap/>
            <w:vAlign w:val="bottom"/>
            <w:hideMark/>
          </w:tcPr>
          <w:p w14:paraId="5761DB3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6022D08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352A55" w14:paraId="3537CAA2" w14:textId="77777777" w:rsidTr="005F68FA">
        <w:trPr>
          <w:trHeight w:val="510"/>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3A02927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5.8</w:t>
            </w:r>
          </w:p>
        </w:tc>
        <w:tc>
          <w:tcPr>
            <w:tcW w:w="1068" w:type="pct"/>
            <w:tcBorders>
              <w:top w:val="nil"/>
              <w:left w:val="nil"/>
              <w:bottom w:val="single" w:sz="4" w:space="0" w:color="auto"/>
              <w:right w:val="single" w:sz="4" w:space="0" w:color="auto"/>
            </w:tcBorders>
            <w:shd w:val="clear" w:color="auto" w:fill="auto"/>
            <w:vAlign w:val="center"/>
            <w:hideMark/>
          </w:tcPr>
          <w:p w14:paraId="0FB989C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Συνδεσιμότητα</w:t>
            </w:r>
          </w:p>
        </w:tc>
        <w:tc>
          <w:tcPr>
            <w:tcW w:w="1686" w:type="pct"/>
            <w:tcBorders>
              <w:top w:val="nil"/>
              <w:left w:val="nil"/>
              <w:bottom w:val="single" w:sz="4" w:space="0" w:color="auto"/>
              <w:right w:val="single" w:sz="4" w:space="0" w:color="auto"/>
            </w:tcBorders>
            <w:shd w:val="clear" w:color="auto" w:fill="auto"/>
            <w:vAlign w:val="center"/>
            <w:hideMark/>
          </w:tcPr>
          <w:p w14:paraId="5BE7EAD0"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Composite Video Ethernet HDMIRS-232USBVGA</w:t>
            </w:r>
          </w:p>
        </w:tc>
        <w:tc>
          <w:tcPr>
            <w:tcW w:w="744" w:type="pct"/>
            <w:tcBorders>
              <w:top w:val="nil"/>
              <w:left w:val="nil"/>
              <w:bottom w:val="single" w:sz="4" w:space="0" w:color="auto"/>
              <w:right w:val="single" w:sz="4" w:space="0" w:color="auto"/>
            </w:tcBorders>
            <w:shd w:val="clear" w:color="auto" w:fill="auto"/>
            <w:noWrap/>
            <w:vAlign w:val="bottom"/>
            <w:hideMark/>
          </w:tcPr>
          <w:p w14:paraId="6B2824FF"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7E203901"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r>
      <w:tr w:rsidR="00D046F7" w:rsidRPr="00D046F7" w14:paraId="7F16E967"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386578A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5.9</w:t>
            </w:r>
          </w:p>
        </w:tc>
        <w:tc>
          <w:tcPr>
            <w:tcW w:w="1068" w:type="pct"/>
            <w:tcBorders>
              <w:top w:val="nil"/>
              <w:left w:val="nil"/>
              <w:bottom w:val="single" w:sz="4" w:space="0" w:color="auto"/>
              <w:right w:val="single" w:sz="4" w:space="0" w:color="auto"/>
            </w:tcBorders>
            <w:shd w:val="clear" w:color="auto" w:fill="auto"/>
            <w:vAlign w:val="center"/>
            <w:hideMark/>
          </w:tcPr>
          <w:p w14:paraId="27D2634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εγγύηση τουλάχιστον</w:t>
            </w:r>
          </w:p>
        </w:tc>
        <w:tc>
          <w:tcPr>
            <w:tcW w:w="1686" w:type="pct"/>
            <w:tcBorders>
              <w:top w:val="nil"/>
              <w:left w:val="nil"/>
              <w:bottom w:val="single" w:sz="4" w:space="0" w:color="auto"/>
              <w:right w:val="single" w:sz="4" w:space="0" w:color="auto"/>
            </w:tcBorders>
            <w:shd w:val="clear" w:color="auto" w:fill="auto"/>
            <w:vAlign w:val="bottom"/>
            <w:hideMark/>
          </w:tcPr>
          <w:p w14:paraId="4D38697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2 έτη</w:t>
            </w:r>
          </w:p>
        </w:tc>
        <w:tc>
          <w:tcPr>
            <w:tcW w:w="744" w:type="pct"/>
            <w:tcBorders>
              <w:top w:val="nil"/>
              <w:left w:val="nil"/>
              <w:bottom w:val="single" w:sz="4" w:space="0" w:color="auto"/>
              <w:right w:val="single" w:sz="4" w:space="0" w:color="auto"/>
            </w:tcBorders>
            <w:shd w:val="clear" w:color="auto" w:fill="auto"/>
            <w:noWrap/>
            <w:vAlign w:val="bottom"/>
            <w:hideMark/>
          </w:tcPr>
          <w:p w14:paraId="083415E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51387CC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2A12E4B4" w14:textId="77777777" w:rsidTr="005F68FA">
        <w:trPr>
          <w:trHeight w:val="315"/>
        </w:trPr>
        <w:tc>
          <w:tcPr>
            <w:tcW w:w="580" w:type="pct"/>
            <w:tcBorders>
              <w:top w:val="nil"/>
              <w:left w:val="single" w:sz="4" w:space="0" w:color="auto"/>
              <w:bottom w:val="single" w:sz="4" w:space="0" w:color="auto"/>
              <w:right w:val="single" w:sz="4" w:space="0" w:color="auto"/>
            </w:tcBorders>
            <w:shd w:val="clear" w:color="000000" w:fill="BDD6EE"/>
            <w:vAlign w:val="center"/>
            <w:hideMark/>
          </w:tcPr>
          <w:p w14:paraId="2D0506D6"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6</w:t>
            </w:r>
          </w:p>
        </w:tc>
        <w:tc>
          <w:tcPr>
            <w:tcW w:w="4420" w:type="pct"/>
            <w:gridSpan w:val="4"/>
            <w:tcBorders>
              <w:top w:val="single" w:sz="4" w:space="0" w:color="auto"/>
              <w:left w:val="nil"/>
              <w:bottom w:val="single" w:sz="4" w:space="0" w:color="auto"/>
              <w:right w:val="single" w:sz="4" w:space="0" w:color="000000"/>
            </w:tcBorders>
            <w:shd w:val="clear" w:color="000000" w:fill="BDD6EE"/>
            <w:vAlign w:val="bottom"/>
            <w:hideMark/>
          </w:tcPr>
          <w:p w14:paraId="34E4014E" w14:textId="77777777" w:rsidR="00D046F7" w:rsidRPr="00D046F7" w:rsidRDefault="00D046F7" w:rsidP="00D046F7">
            <w:pPr>
              <w:spacing w:after="0" w:line="240" w:lineRule="auto"/>
              <w:rPr>
                <w:rFonts w:eastAsia="Times New Roman" w:cstheme="minorHAnsi"/>
                <w:b/>
                <w:bCs/>
                <w:lang w:eastAsia="el-GR"/>
              </w:rPr>
            </w:pPr>
            <w:r w:rsidRPr="00D046F7">
              <w:rPr>
                <w:rFonts w:eastAsia="Times New Roman" w:cstheme="minorHAnsi"/>
                <w:b/>
                <w:bCs/>
                <w:lang w:eastAsia="el-GR"/>
              </w:rPr>
              <w:t>Mirrorless Camera for Photogrammetry</w:t>
            </w:r>
          </w:p>
        </w:tc>
      </w:tr>
      <w:tr w:rsidR="00D046F7" w:rsidRPr="00D046F7" w14:paraId="2A7AD096"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31DC9F4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6.1</w:t>
            </w:r>
          </w:p>
        </w:tc>
        <w:tc>
          <w:tcPr>
            <w:tcW w:w="1068" w:type="pct"/>
            <w:tcBorders>
              <w:top w:val="nil"/>
              <w:left w:val="nil"/>
              <w:bottom w:val="single" w:sz="4" w:space="0" w:color="auto"/>
              <w:right w:val="single" w:sz="4" w:space="0" w:color="auto"/>
            </w:tcBorders>
            <w:shd w:val="clear" w:color="auto" w:fill="auto"/>
            <w:vAlign w:val="center"/>
            <w:hideMark/>
          </w:tcPr>
          <w:p w14:paraId="77D7A1D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τεμάχια </w:t>
            </w:r>
          </w:p>
        </w:tc>
        <w:tc>
          <w:tcPr>
            <w:tcW w:w="1686" w:type="pct"/>
            <w:tcBorders>
              <w:top w:val="nil"/>
              <w:left w:val="nil"/>
              <w:bottom w:val="single" w:sz="4" w:space="0" w:color="auto"/>
              <w:right w:val="single" w:sz="4" w:space="0" w:color="auto"/>
            </w:tcBorders>
            <w:shd w:val="clear" w:color="auto" w:fill="auto"/>
            <w:vAlign w:val="bottom"/>
            <w:hideMark/>
          </w:tcPr>
          <w:p w14:paraId="266790C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w:t>
            </w:r>
          </w:p>
        </w:tc>
        <w:tc>
          <w:tcPr>
            <w:tcW w:w="744" w:type="pct"/>
            <w:tcBorders>
              <w:top w:val="nil"/>
              <w:left w:val="nil"/>
              <w:bottom w:val="single" w:sz="4" w:space="0" w:color="auto"/>
              <w:right w:val="single" w:sz="4" w:space="0" w:color="auto"/>
            </w:tcBorders>
            <w:shd w:val="clear" w:color="auto" w:fill="auto"/>
            <w:noWrap/>
            <w:vAlign w:val="bottom"/>
            <w:hideMark/>
          </w:tcPr>
          <w:p w14:paraId="6E2A625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6B0B459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76892D55"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44A0CCA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6.2</w:t>
            </w:r>
          </w:p>
        </w:tc>
        <w:tc>
          <w:tcPr>
            <w:tcW w:w="1068" w:type="pct"/>
            <w:tcBorders>
              <w:top w:val="nil"/>
              <w:left w:val="nil"/>
              <w:bottom w:val="single" w:sz="4" w:space="0" w:color="auto"/>
              <w:right w:val="single" w:sz="4" w:space="0" w:color="auto"/>
            </w:tcBorders>
            <w:shd w:val="clear" w:color="auto" w:fill="auto"/>
            <w:vAlign w:val="center"/>
            <w:hideMark/>
          </w:tcPr>
          <w:p w14:paraId="67D80B6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Τύπος Κάμερας</w:t>
            </w:r>
          </w:p>
        </w:tc>
        <w:tc>
          <w:tcPr>
            <w:tcW w:w="1686" w:type="pct"/>
            <w:tcBorders>
              <w:top w:val="nil"/>
              <w:left w:val="nil"/>
              <w:bottom w:val="single" w:sz="4" w:space="0" w:color="auto"/>
              <w:right w:val="single" w:sz="4" w:space="0" w:color="auto"/>
            </w:tcBorders>
            <w:shd w:val="clear" w:color="auto" w:fill="auto"/>
            <w:vAlign w:val="center"/>
            <w:hideMark/>
          </w:tcPr>
          <w:p w14:paraId="663ADF2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Body</w:t>
            </w:r>
          </w:p>
        </w:tc>
        <w:tc>
          <w:tcPr>
            <w:tcW w:w="744" w:type="pct"/>
            <w:tcBorders>
              <w:top w:val="nil"/>
              <w:left w:val="nil"/>
              <w:bottom w:val="single" w:sz="4" w:space="0" w:color="auto"/>
              <w:right w:val="single" w:sz="4" w:space="0" w:color="auto"/>
            </w:tcBorders>
            <w:shd w:val="clear" w:color="auto" w:fill="auto"/>
            <w:noWrap/>
            <w:vAlign w:val="bottom"/>
            <w:hideMark/>
          </w:tcPr>
          <w:p w14:paraId="7B90192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6223127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55CC124"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079D139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6.3</w:t>
            </w:r>
          </w:p>
        </w:tc>
        <w:tc>
          <w:tcPr>
            <w:tcW w:w="1068" w:type="pct"/>
            <w:tcBorders>
              <w:top w:val="nil"/>
              <w:left w:val="nil"/>
              <w:bottom w:val="single" w:sz="4" w:space="0" w:color="auto"/>
              <w:right w:val="single" w:sz="4" w:space="0" w:color="auto"/>
            </w:tcBorders>
            <w:shd w:val="clear" w:color="auto" w:fill="auto"/>
            <w:vAlign w:val="center"/>
            <w:hideMark/>
          </w:tcPr>
          <w:p w14:paraId="300619B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Ανάλυση Megapixel</w:t>
            </w:r>
          </w:p>
        </w:tc>
        <w:tc>
          <w:tcPr>
            <w:tcW w:w="1686" w:type="pct"/>
            <w:tcBorders>
              <w:top w:val="nil"/>
              <w:left w:val="nil"/>
              <w:bottom w:val="single" w:sz="4" w:space="0" w:color="auto"/>
              <w:right w:val="single" w:sz="4" w:space="0" w:color="auto"/>
            </w:tcBorders>
            <w:shd w:val="clear" w:color="auto" w:fill="auto"/>
            <w:vAlign w:val="center"/>
            <w:hideMark/>
          </w:tcPr>
          <w:p w14:paraId="75157DB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42,4 MP τουλάχιστον</w:t>
            </w:r>
          </w:p>
        </w:tc>
        <w:tc>
          <w:tcPr>
            <w:tcW w:w="744" w:type="pct"/>
            <w:tcBorders>
              <w:top w:val="nil"/>
              <w:left w:val="nil"/>
              <w:bottom w:val="single" w:sz="4" w:space="0" w:color="auto"/>
              <w:right w:val="single" w:sz="4" w:space="0" w:color="auto"/>
            </w:tcBorders>
            <w:shd w:val="clear" w:color="auto" w:fill="auto"/>
            <w:noWrap/>
            <w:vAlign w:val="bottom"/>
            <w:hideMark/>
          </w:tcPr>
          <w:p w14:paraId="54848F1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7C72A62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9F1E6DA"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626A6AE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6.4</w:t>
            </w:r>
          </w:p>
        </w:tc>
        <w:tc>
          <w:tcPr>
            <w:tcW w:w="1068" w:type="pct"/>
            <w:tcBorders>
              <w:top w:val="nil"/>
              <w:left w:val="nil"/>
              <w:bottom w:val="single" w:sz="4" w:space="0" w:color="auto"/>
              <w:right w:val="single" w:sz="4" w:space="0" w:color="auto"/>
            </w:tcBorders>
            <w:shd w:val="clear" w:color="auto" w:fill="auto"/>
            <w:vAlign w:val="center"/>
            <w:hideMark/>
          </w:tcPr>
          <w:p w14:paraId="2793FE2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Οπτικό Zoom</w:t>
            </w:r>
          </w:p>
        </w:tc>
        <w:tc>
          <w:tcPr>
            <w:tcW w:w="1686" w:type="pct"/>
            <w:tcBorders>
              <w:top w:val="nil"/>
              <w:left w:val="nil"/>
              <w:bottom w:val="single" w:sz="4" w:space="0" w:color="auto"/>
              <w:right w:val="single" w:sz="4" w:space="0" w:color="auto"/>
            </w:tcBorders>
            <w:shd w:val="clear" w:color="auto" w:fill="auto"/>
            <w:vAlign w:val="center"/>
            <w:hideMark/>
          </w:tcPr>
          <w:p w14:paraId="738AF18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2 x τουλάχιστον</w:t>
            </w:r>
          </w:p>
        </w:tc>
        <w:tc>
          <w:tcPr>
            <w:tcW w:w="744" w:type="pct"/>
            <w:tcBorders>
              <w:top w:val="nil"/>
              <w:left w:val="nil"/>
              <w:bottom w:val="single" w:sz="4" w:space="0" w:color="auto"/>
              <w:right w:val="single" w:sz="4" w:space="0" w:color="auto"/>
            </w:tcBorders>
            <w:shd w:val="clear" w:color="auto" w:fill="auto"/>
            <w:noWrap/>
            <w:vAlign w:val="bottom"/>
            <w:hideMark/>
          </w:tcPr>
          <w:p w14:paraId="346047B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6CAD285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0F80547A"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6032113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6.5</w:t>
            </w:r>
          </w:p>
        </w:tc>
        <w:tc>
          <w:tcPr>
            <w:tcW w:w="1068" w:type="pct"/>
            <w:tcBorders>
              <w:top w:val="nil"/>
              <w:left w:val="nil"/>
              <w:bottom w:val="single" w:sz="4" w:space="0" w:color="auto"/>
              <w:right w:val="single" w:sz="4" w:space="0" w:color="auto"/>
            </w:tcBorders>
            <w:shd w:val="clear" w:color="auto" w:fill="auto"/>
            <w:vAlign w:val="center"/>
            <w:hideMark/>
          </w:tcPr>
          <w:p w14:paraId="7BCC150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Ψηφιακό Zoom</w:t>
            </w:r>
          </w:p>
        </w:tc>
        <w:tc>
          <w:tcPr>
            <w:tcW w:w="1686" w:type="pct"/>
            <w:tcBorders>
              <w:top w:val="nil"/>
              <w:left w:val="nil"/>
              <w:bottom w:val="single" w:sz="4" w:space="0" w:color="auto"/>
              <w:right w:val="single" w:sz="4" w:space="0" w:color="auto"/>
            </w:tcBorders>
            <w:shd w:val="clear" w:color="auto" w:fill="auto"/>
            <w:vAlign w:val="center"/>
            <w:hideMark/>
          </w:tcPr>
          <w:p w14:paraId="5F50369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4 x τουλάχιστον</w:t>
            </w:r>
          </w:p>
        </w:tc>
        <w:tc>
          <w:tcPr>
            <w:tcW w:w="744" w:type="pct"/>
            <w:tcBorders>
              <w:top w:val="nil"/>
              <w:left w:val="nil"/>
              <w:bottom w:val="single" w:sz="4" w:space="0" w:color="auto"/>
              <w:right w:val="single" w:sz="4" w:space="0" w:color="auto"/>
            </w:tcBorders>
            <w:shd w:val="clear" w:color="auto" w:fill="auto"/>
            <w:noWrap/>
            <w:vAlign w:val="bottom"/>
            <w:hideMark/>
          </w:tcPr>
          <w:p w14:paraId="234A1DF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6D6D270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7B3037BD"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493580B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6.6</w:t>
            </w:r>
          </w:p>
        </w:tc>
        <w:tc>
          <w:tcPr>
            <w:tcW w:w="1068" w:type="pct"/>
            <w:tcBorders>
              <w:top w:val="nil"/>
              <w:left w:val="nil"/>
              <w:bottom w:val="single" w:sz="4" w:space="0" w:color="auto"/>
              <w:right w:val="single" w:sz="4" w:space="0" w:color="auto"/>
            </w:tcBorders>
            <w:shd w:val="clear" w:color="auto" w:fill="auto"/>
            <w:vAlign w:val="center"/>
            <w:hideMark/>
          </w:tcPr>
          <w:p w14:paraId="2497053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Σταθεροποίηση Εικόνας</w:t>
            </w:r>
          </w:p>
        </w:tc>
        <w:tc>
          <w:tcPr>
            <w:tcW w:w="1686" w:type="pct"/>
            <w:tcBorders>
              <w:top w:val="nil"/>
              <w:left w:val="nil"/>
              <w:bottom w:val="single" w:sz="4" w:space="0" w:color="auto"/>
              <w:right w:val="single" w:sz="4" w:space="0" w:color="auto"/>
            </w:tcBorders>
            <w:shd w:val="clear" w:color="auto" w:fill="auto"/>
            <w:vAlign w:val="center"/>
            <w:hideMark/>
          </w:tcPr>
          <w:p w14:paraId="50B076B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744" w:type="pct"/>
            <w:tcBorders>
              <w:top w:val="nil"/>
              <w:left w:val="nil"/>
              <w:bottom w:val="single" w:sz="4" w:space="0" w:color="auto"/>
              <w:right w:val="single" w:sz="4" w:space="0" w:color="auto"/>
            </w:tcBorders>
            <w:shd w:val="clear" w:color="auto" w:fill="auto"/>
            <w:noWrap/>
            <w:vAlign w:val="bottom"/>
            <w:hideMark/>
          </w:tcPr>
          <w:p w14:paraId="1CC7DD0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3A76D0A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9915703"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03D7450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6.7</w:t>
            </w:r>
          </w:p>
        </w:tc>
        <w:tc>
          <w:tcPr>
            <w:tcW w:w="1068" w:type="pct"/>
            <w:tcBorders>
              <w:top w:val="nil"/>
              <w:left w:val="nil"/>
              <w:bottom w:val="single" w:sz="4" w:space="0" w:color="auto"/>
              <w:right w:val="single" w:sz="4" w:space="0" w:color="auto"/>
            </w:tcBorders>
            <w:shd w:val="clear" w:color="auto" w:fill="auto"/>
            <w:vAlign w:val="center"/>
            <w:hideMark/>
          </w:tcPr>
          <w:p w14:paraId="747FB84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View finder (Σκόπευτρο)</w:t>
            </w:r>
          </w:p>
        </w:tc>
        <w:tc>
          <w:tcPr>
            <w:tcW w:w="1686" w:type="pct"/>
            <w:tcBorders>
              <w:top w:val="nil"/>
              <w:left w:val="nil"/>
              <w:bottom w:val="single" w:sz="4" w:space="0" w:color="auto"/>
              <w:right w:val="single" w:sz="4" w:space="0" w:color="auto"/>
            </w:tcBorders>
            <w:shd w:val="clear" w:color="auto" w:fill="auto"/>
            <w:vAlign w:val="center"/>
            <w:hideMark/>
          </w:tcPr>
          <w:p w14:paraId="62CDE92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744" w:type="pct"/>
            <w:tcBorders>
              <w:top w:val="nil"/>
              <w:left w:val="nil"/>
              <w:bottom w:val="single" w:sz="4" w:space="0" w:color="auto"/>
              <w:right w:val="single" w:sz="4" w:space="0" w:color="auto"/>
            </w:tcBorders>
            <w:shd w:val="clear" w:color="auto" w:fill="auto"/>
            <w:noWrap/>
            <w:vAlign w:val="bottom"/>
            <w:hideMark/>
          </w:tcPr>
          <w:p w14:paraId="1076DAE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3AB7D5C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E3F08DD"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17C3E38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6.8</w:t>
            </w:r>
          </w:p>
        </w:tc>
        <w:tc>
          <w:tcPr>
            <w:tcW w:w="1068" w:type="pct"/>
            <w:tcBorders>
              <w:top w:val="nil"/>
              <w:left w:val="nil"/>
              <w:bottom w:val="single" w:sz="4" w:space="0" w:color="auto"/>
              <w:right w:val="single" w:sz="4" w:space="0" w:color="auto"/>
            </w:tcBorders>
            <w:shd w:val="clear" w:color="auto" w:fill="auto"/>
            <w:vAlign w:val="center"/>
            <w:hideMark/>
          </w:tcPr>
          <w:p w14:paraId="50FBCEC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Μέγεθος Οθόνης</w:t>
            </w:r>
          </w:p>
        </w:tc>
        <w:tc>
          <w:tcPr>
            <w:tcW w:w="1686" w:type="pct"/>
            <w:tcBorders>
              <w:top w:val="nil"/>
              <w:left w:val="nil"/>
              <w:bottom w:val="single" w:sz="4" w:space="0" w:color="auto"/>
              <w:right w:val="single" w:sz="4" w:space="0" w:color="auto"/>
            </w:tcBorders>
            <w:shd w:val="clear" w:color="auto" w:fill="auto"/>
            <w:vAlign w:val="center"/>
            <w:hideMark/>
          </w:tcPr>
          <w:p w14:paraId="6737F53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3 " τουλάχιστον</w:t>
            </w:r>
          </w:p>
        </w:tc>
        <w:tc>
          <w:tcPr>
            <w:tcW w:w="744" w:type="pct"/>
            <w:tcBorders>
              <w:top w:val="nil"/>
              <w:left w:val="nil"/>
              <w:bottom w:val="single" w:sz="4" w:space="0" w:color="auto"/>
              <w:right w:val="single" w:sz="4" w:space="0" w:color="auto"/>
            </w:tcBorders>
            <w:shd w:val="clear" w:color="auto" w:fill="auto"/>
            <w:noWrap/>
            <w:vAlign w:val="bottom"/>
            <w:hideMark/>
          </w:tcPr>
          <w:p w14:paraId="68C6374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1743C73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E3B0C3C"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7343C55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6.9</w:t>
            </w:r>
          </w:p>
        </w:tc>
        <w:tc>
          <w:tcPr>
            <w:tcW w:w="1068" w:type="pct"/>
            <w:tcBorders>
              <w:top w:val="nil"/>
              <w:left w:val="nil"/>
              <w:bottom w:val="single" w:sz="4" w:space="0" w:color="auto"/>
              <w:right w:val="single" w:sz="4" w:space="0" w:color="auto"/>
            </w:tcBorders>
            <w:shd w:val="clear" w:color="auto" w:fill="auto"/>
            <w:vAlign w:val="center"/>
            <w:hideMark/>
          </w:tcPr>
          <w:p w14:paraId="09F7CB7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Τύπος Αισθητήρα</w:t>
            </w:r>
          </w:p>
        </w:tc>
        <w:tc>
          <w:tcPr>
            <w:tcW w:w="1686" w:type="pct"/>
            <w:tcBorders>
              <w:top w:val="nil"/>
              <w:left w:val="nil"/>
              <w:bottom w:val="single" w:sz="4" w:space="0" w:color="auto"/>
              <w:right w:val="single" w:sz="4" w:space="0" w:color="auto"/>
            </w:tcBorders>
            <w:shd w:val="clear" w:color="auto" w:fill="auto"/>
            <w:vAlign w:val="center"/>
            <w:hideMark/>
          </w:tcPr>
          <w:p w14:paraId="02457B1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CMOS ή ισοδύναμο</w:t>
            </w:r>
          </w:p>
        </w:tc>
        <w:tc>
          <w:tcPr>
            <w:tcW w:w="744" w:type="pct"/>
            <w:tcBorders>
              <w:top w:val="nil"/>
              <w:left w:val="nil"/>
              <w:bottom w:val="single" w:sz="4" w:space="0" w:color="auto"/>
              <w:right w:val="single" w:sz="4" w:space="0" w:color="auto"/>
            </w:tcBorders>
            <w:shd w:val="clear" w:color="auto" w:fill="auto"/>
            <w:noWrap/>
            <w:vAlign w:val="bottom"/>
            <w:hideMark/>
          </w:tcPr>
          <w:p w14:paraId="3E90A3B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4DE53BF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6F00D7A"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6A5143E5"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6.10</w:t>
            </w:r>
          </w:p>
        </w:tc>
        <w:tc>
          <w:tcPr>
            <w:tcW w:w="1068" w:type="pct"/>
            <w:tcBorders>
              <w:top w:val="nil"/>
              <w:left w:val="nil"/>
              <w:bottom w:val="single" w:sz="4" w:space="0" w:color="auto"/>
              <w:right w:val="single" w:sz="4" w:space="0" w:color="auto"/>
            </w:tcBorders>
            <w:shd w:val="clear" w:color="auto" w:fill="auto"/>
            <w:vAlign w:val="center"/>
            <w:hideMark/>
          </w:tcPr>
          <w:p w14:paraId="4AA689D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Διαστάσεις Αισθητήρα</w:t>
            </w:r>
          </w:p>
        </w:tc>
        <w:tc>
          <w:tcPr>
            <w:tcW w:w="1686" w:type="pct"/>
            <w:tcBorders>
              <w:top w:val="nil"/>
              <w:left w:val="nil"/>
              <w:bottom w:val="single" w:sz="4" w:space="0" w:color="auto"/>
              <w:right w:val="single" w:sz="4" w:space="0" w:color="auto"/>
            </w:tcBorders>
            <w:shd w:val="clear" w:color="auto" w:fill="auto"/>
            <w:vAlign w:val="center"/>
            <w:hideMark/>
          </w:tcPr>
          <w:p w14:paraId="7202312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35</w:t>
            </w:r>
            <w:r w:rsidRPr="00D046F7">
              <w:rPr>
                <w:rFonts w:eastAsia="Times New Roman" w:cstheme="minorHAnsi"/>
                <w:lang w:val="en-US" w:eastAsia="el-GR"/>
              </w:rPr>
              <w:t>mm</w:t>
            </w:r>
            <w:r w:rsidRPr="00D046F7">
              <w:rPr>
                <w:rFonts w:eastAsia="Times New Roman" w:cstheme="minorHAnsi"/>
                <w:lang w:eastAsia="el-GR"/>
              </w:rPr>
              <w:t xml:space="preserve"> </w:t>
            </w:r>
            <w:r w:rsidRPr="00D046F7">
              <w:rPr>
                <w:rFonts w:eastAsia="Times New Roman" w:cstheme="minorHAnsi"/>
                <w:lang w:val="en-US" w:eastAsia="el-GR"/>
              </w:rPr>
              <w:t>full</w:t>
            </w:r>
            <w:r w:rsidRPr="00D046F7">
              <w:rPr>
                <w:rFonts w:eastAsia="Times New Roman" w:cstheme="minorHAnsi"/>
                <w:lang w:eastAsia="el-GR"/>
              </w:rPr>
              <w:t xml:space="preserve"> </w:t>
            </w:r>
            <w:r w:rsidRPr="00D046F7">
              <w:rPr>
                <w:rFonts w:eastAsia="Times New Roman" w:cstheme="minorHAnsi"/>
                <w:lang w:val="en-US" w:eastAsia="el-GR"/>
              </w:rPr>
              <w:t>frame</w:t>
            </w:r>
            <w:r w:rsidRPr="00D046F7">
              <w:rPr>
                <w:rFonts w:eastAsia="Times New Roman" w:cstheme="minorHAnsi"/>
                <w:lang w:eastAsia="el-GR"/>
              </w:rPr>
              <w:t xml:space="preserve"> (35.9 </w:t>
            </w:r>
            <w:r w:rsidRPr="00D046F7">
              <w:rPr>
                <w:rFonts w:eastAsia="Times New Roman" w:cstheme="minorHAnsi"/>
                <w:lang w:val="en-US" w:eastAsia="el-GR"/>
              </w:rPr>
              <w:t>x</w:t>
            </w:r>
            <w:r w:rsidRPr="00D046F7">
              <w:rPr>
                <w:rFonts w:eastAsia="Times New Roman" w:cstheme="minorHAnsi"/>
                <w:lang w:eastAsia="el-GR"/>
              </w:rPr>
              <w:t xml:space="preserve"> 24.0</w:t>
            </w:r>
            <w:r w:rsidRPr="00D046F7">
              <w:rPr>
                <w:rFonts w:eastAsia="Times New Roman" w:cstheme="minorHAnsi"/>
                <w:lang w:val="en-US" w:eastAsia="el-GR"/>
              </w:rPr>
              <w:t>mm</w:t>
            </w:r>
            <w:r w:rsidRPr="00D046F7">
              <w:rPr>
                <w:rFonts w:eastAsia="Times New Roman" w:cstheme="minorHAnsi"/>
                <w:lang w:eastAsia="el-GR"/>
              </w:rPr>
              <w:t>) τουλάχιστον</w:t>
            </w:r>
          </w:p>
        </w:tc>
        <w:tc>
          <w:tcPr>
            <w:tcW w:w="744" w:type="pct"/>
            <w:tcBorders>
              <w:top w:val="nil"/>
              <w:left w:val="nil"/>
              <w:bottom w:val="single" w:sz="4" w:space="0" w:color="auto"/>
              <w:right w:val="single" w:sz="4" w:space="0" w:color="auto"/>
            </w:tcBorders>
            <w:shd w:val="clear" w:color="auto" w:fill="auto"/>
            <w:noWrap/>
            <w:vAlign w:val="bottom"/>
            <w:hideMark/>
          </w:tcPr>
          <w:p w14:paraId="592391C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val="en-US"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449C9AE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val="en-US" w:eastAsia="el-GR"/>
              </w:rPr>
              <w:t> </w:t>
            </w:r>
          </w:p>
        </w:tc>
      </w:tr>
      <w:tr w:rsidR="00D046F7" w:rsidRPr="00D046F7" w14:paraId="6B790A1C"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0241CE9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6.11</w:t>
            </w:r>
          </w:p>
        </w:tc>
        <w:tc>
          <w:tcPr>
            <w:tcW w:w="1068" w:type="pct"/>
            <w:tcBorders>
              <w:top w:val="nil"/>
              <w:left w:val="nil"/>
              <w:bottom w:val="single" w:sz="4" w:space="0" w:color="auto"/>
              <w:right w:val="single" w:sz="4" w:space="0" w:color="auto"/>
            </w:tcBorders>
            <w:shd w:val="clear" w:color="auto" w:fill="auto"/>
            <w:vAlign w:val="center"/>
            <w:hideMark/>
          </w:tcPr>
          <w:p w14:paraId="319E9B4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Μέγεθος Αισθητήρα</w:t>
            </w:r>
          </w:p>
        </w:tc>
        <w:tc>
          <w:tcPr>
            <w:tcW w:w="1686" w:type="pct"/>
            <w:tcBorders>
              <w:top w:val="nil"/>
              <w:left w:val="nil"/>
              <w:bottom w:val="single" w:sz="4" w:space="0" w:color="auto"/>
              <w:right w:val="single" w:sz="4" w:space="0" w:color="auto"/>
            </w:tcBorders>
            <w:shd w:val="clear" w:color="auto" w:fill="auto"/>
            <w:vAlign w:val="center"/>
            <w:hideMark/>
          </w:tcPr>
          <w:p w14:paraId="2CB8677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Full Frame</w:t>
            </w:r>
          </w:p>
        </w:tc>
        <w:tc>
          <w:tcPr>
            <w:tcW w:w="744" w:type="pct"/>
            <w:tcBorders>
              <w:top w:val="nil"/>
              <w:left w:val="nil"/>
              <w:bottom w:val="single" w:sz="4" w:space="0" w:color="auto"/>
              <w:right w:val="single" w:sz="4" w:space="0" w:color="auto"/>
            </w:tcBorders>
            <w:shd w:val="clear" w:color="auto" w:fill="auto"/>
            <w:noWrap/>
            <w:vAlign w:val="bottom"/>
            <w:hideMark/>
          </w:tcPr>
          <w:p w14:paraId="3965005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72CADC7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61A4C2F"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1D85D3A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6.12</w:t>
            </w:r>
          </w:p>
        </w:tc>
        <w:tc>
          <w:tcPr>
            <w:tcW w:w="1068" w:type="pct"/>
            <w:tcBorders>
              <w:top w:val="nil"/>
              <w:left w:val="nil"/>
              <w:bottom w:val="single" w:sz="4" w:space="0" w:color="auto"/>
              <w:right w:val="single" w:sz="4" w:space="0" w:color="auto"/>
            </w:tcBorders>
            <w:shd w:val="clear" w:color="auto" w:fill="auto"/>
            <w:vAlign w:val="center"/>
            <w:hideMark/>
          </w:tcPr>
          <w:p w14:paraId="321479E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Επιλογές ISO</w:t>
            </w:r>
          </w:p>
        </w:tc>
        <w:tc>
          <w:tcPr>
            <w:tcW w:w="1686" w:type="pct"/>
            <w:tcBorders>
              <w:top w:val="nil"/>
              <w:left w:val="nil"/>
              <w:bottom w:val="single" w:sz="4" w:space="0" w:color="auto"/>
              <w:right w:val="single" w:sz="4" w:space="0" w:color="auto"/>
            </w:tcBorders>
            <w:shd w:val="clear" w:color="auto" w:fill="auto"/>
            <w:vAlign w:val="center"/>
            <w:hideMark/>
          </w:tcPr>
          <w:p w14:paraId="5695E93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Auto, 100 - 102400</w:t>
            </w:r>
          </w:p>
        </w:tc>
        <w:tc>
          <w:tcPr>
            <w:tcW w:w="744" w:type="pct"/>
            <w:tcBorders>
              <w:top w:val="nil"/>
              <w:left w:val="nil"/>
              <w:bottom w:val="single" w:sz="4" w:space="0" w:color="auto"/>
              <w:right w:val="single" w:sz="4" w:space="0" w:color="auto"/>
            </w:tcBorders>
            <w:shd w:val="clear" w:color="auto" w:fill="auto"/>
            <w:noWrap/>
            <w:vAlign w:val="bottom"/>
            <w:hideMark/>
          </w:tcPr>
          <w:p w14:paraId="5020A95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100D379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69B510F"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19E986F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6.13</w:t>
            </w:r>
          </w:p>
        </w:tc>
        <w:tc>
          <w:tcPr>
            <w:tcW w:w="1068" w:type="pct"/>
            <w:tcBorders>
              <w:top w:val="nil"/>
              <w:left w:val="nil"/>
              <w:bottom w:val="single" w:sz="4" w:space="0" w:color="auto"/>
              <w:right w:val="single" w:sz="4" w:space="0" w:color="auto"/>
            </w:tcBorders>
            <w:shd w:val="clear" w:color="auto" w:fill="auto"/>
            <w:vAlign w:val="center"/>
            <w:hideMark/>
          </w:tcPr>
          <w:p w14:paraId="2EEC383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Auto focus (AF)</w:t>
            </w:r>
          </w:p>
        </w:tc>
        <w:tc>
          <w:tcPr>
            <w:tcW w:w="1686" w:type="pct"/>
            <w:tcBorders>
              <w:top w:val="nil"/>
              <w:left w:val="nil"/>
              <w:bottom w:val="single" w:sz="4" w:space="0" w:color="auto"/>
              <w:right w:val="single" w:sz="4" w:space="0" w:color="auto"/>
            </w:tcBorders>
            <w:shd w:val="clear" w:color="auto" w:fill="auto"/>
            <w:vAlign w:val="center"/>
            <w:hideMark/>
          </w:tcPr>
          <w:p w14:paraId="373507B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744" w:type="pct"/>
            <w:tcBorders>
              <w:top w:val="nil"/>
              <w:left w:val="nil"/>
              <w:bottom w:val="single" w:sz="4" w:space="0" w:color="auto"/>
              <w:right w:val="single" w:sz="4" w:space="0" w:color="auto"/>
            </w:tcBorders>
            <w:shd w:val="clear" w:color="auto" w:fill="auto"/>
            <w:noWrap/>
            <w:vAlign w:val="bottom"/>
            <w:hideMark/>
          </w:tcPr>
          <w:p w14:paraId="0876F09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55F8D8A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B8C2DDF"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4F818B9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6.14</w:t>
            </w:r>
          </w:p>
        </w:tc>
        <w:tc>
          <w:tcPr>
            <w:tcW w:w="1068" w:type="pct"/>
            <w:tcBorders>
              <w:top w:val="nil"/>
              <w:left w:val="nil"/>
              <w:bottom w:val="single" w:sz="4" w:space="0" w:color="auto"/>
              <w:right w:val="single" w:sz="4" w:space="0" w:color="auto"/>
            </w:tcBorders>
            <w:shd w:val="clear" w:color="auto" w:fill="auto"/>
            <w:vAlign w:val="center"/>
            <w:hideMark/>
          </w:tcPr>
          <w:p w14:paraId="37D5AD6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Ανάλυση Εικόνων</w:t>
            </w:r>
          </w:p>
        </w:tc>
        <w:tc>
          <w:tcPr>
            <w:tcW w:w="1686" w:type="pct"/>
            <w:tcBorders>
              <w:top w:val="nil"/>
              <w:left w:val="nil"/>
              <w:bottom w:val="single" w:sz="4" w:space="0" w:color="auto"/>
              <w:right w:val="single" w:sz="4" w:space="0" w:color="auto"/>
            </w:tcBorders>
            <w:shd w:val="clear" w:color="auto" w:fill="auto"/>
            <w:vAlign w:val="center"/>
            <w:hideMark/>
          </w:tcPr>
          <w:p w14:paraId="1B68FD3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7952 x 5304 pixels τουλάχιστον</w:t>
            </w:r>
          </w:p>
        </w:tc>
        <w:tc>
          <w:tcPr>
            <w:tcW w:w="744" w:type="pct"/>
            <w:tcBorders>
              <w:top w:val="nil"/>
              <w:left w:val="nil"/>
              <w:bottom w:val="single" w:sz="4" w:space="0" w:color="auto"/>
              <w:right w:val="single" w:sz="4" w:space="0" w:color="auto"/>
            </w:tcBorders>
            <w:shd w:val="clear" w:color="auto" w:fill="auto"/>
            <w:noWrap/>
            <w:vAlign w:val="bottom"/>
            <w:hideMark/>
          </w:tcPr>
          <w:p w14:paraId="25C6E97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5AF6724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352A55" w14:paraId="1EAD6793" w14:textId="77777777" w:rsidTr="005F68FA">
        <w:trPr>
          <w:trHeight w:val="76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0BC8907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6.15</w:t>
            </w:r>
          </w:p>
        </w:tc>
        <w:tc>
          <w:tcPr>
            <w:tcW w:w="1068" w:type="pct"/>
            <w:tcBorders>
              <w:top w:val="nil"/>
              <w:left w:val="nil"/>
              <w:bottom w:val="single" w:sz="4" w:space="0" w:color="auto"/>
              <w:right w:val="single" w:sz="4" w:space="0" w:color="auto"/>
            </w:tcBorders>
            <w:shd w:val="clear" w:color="auto" w:fill="auto"/>
            <w:vAlign w:val="center"/>
            <w:hideMark/>
          </w:tcPr>
          <w:p w14:paraId="2859FD0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Format Εικόνων</w:t>
            </w:r>
          </w:p>
        </w:tc>
        <w:tc>
          <w:tcPr>
            <w:tcW w:w="1686" w:type="pct"/>
            <w:tcBorders>
              <w:top w:val="nil"/>
              <w:left w:val="nil"/>
              <w:bottom w:val="single" w:sz="4" w:space="0" w:color="auto"/>
              <w:right w:val="single" w:sz="4" w:space="0" w:color="auto"/>
            </w:tcBorders>
            <w:shd w:val="clear" w:color="auto" w:fill="auto"/>
            <w:vAlign w:val="center"/>
            <w:hideMark/>
          </w:tcPr>
          <w:p w14:paraId="1F4C649D"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JPEG (DCF Ver. 2.0, Exif Ver. 2.3, MPF baseline compliant), RAW (Sony ARW 2.3 format)</w:t>
            </w:r>
          </w:p>
        </w:tc>
        <w:tc>
          <w:tcPr>
            <w:tcW w:w="744" w:type="pct"/>
            <w:tcBorders>
              <w:top w:val="nil"/>
              <w:left w:val="nil"/>
              <w:bottom w:val="single" w:sz="4" w:space="0" w:color="auto"/>
              <w:right w:val="single" w:sz="4" w:space="0" w:color="auto"/>
            </w:tcBorders>
            <w:shd w:val="clear" w:color="auto" w:fill="auto"/>
            <w:noWrap/>
            <w:vAlign w:val="bottom"/>
            <w:hideMark/>
          </w:tcPr>
          <w:p w14:paraId="50BC8C90"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6C694C9F"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r>
      <w:tr w:rsidR="00D046F7" w:rsidRPr="00D046F7" w14:paraId="0AF97962"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7D6B36F5"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6.16</w:t>
            </w:r>
          </w:p>
        </w:tc>
        <w:tc>
          <w:tcPr>
            <w:tcW w:w="1068" w:type="pct"/>
            <w:tcBorders>
              <w:top w:val="nil"/>
              <w:left w:val="nil"/>
              <w:bottom w:val="single" w:sz="4" w:space="0" w:color="auto"/>
              <w:right w:val="single" w:sz="4" w:space="0" w:color="auto"/>
            </w:tcBorders>
            <w:shd w:val="clear" w:color="auto" w:fill="auto"/>
            <w:vAlign w:val="center"/>
            <w:hideMark/>
          </w:tcPr>
          <w:p w14:paraId="15285CE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Ανάλυση Video</w:t>
            </w:r>
          </w:p>
        </w:tc>
        <w:tc>
          <w:tcPr>
            <w:tcW w:w="1686" w:type="pct"/>
            <w:tcBorders>
              <w:top w:val="nil"/>
              <w:left w:val="nil"/>
              <w:bottom w:val="single" w:sz="4" w:space="0" w:color="auto"/>
              <w:right w:val="single" w:sz="4" w:space="0" w:color="auto"/>
            </w:tcBorders>
            <w:shd w:val="clear" w:color="auto" w:fill="auto"/>
            <w:vAlign w:val="center"/>
            <w:hideMark/>
          </w:tcPr>
          <w:p w14:paraId="4881B6C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3840 x 2160 pixels τουλάχιστον</w:t>
            </w:r>
          </w:p>
        </w:tc>
        <w:tc>
          <w:tcPr>
            <w:tcW w:w="744" w:type="pct"/>
            <w:tcBorders>
              <w:top w:val="nil"/>
              <w:left w:val="nil"/>
              <w:bottom w:val="single" w:sz="4" w:space="0" w:color="auto"/>
              <w:right w:val="single" w:sz="4" w:space="0" w:color="auto"/>
            </w:tcBorders>
            <w:shd w:val="clear" w:color="auto" w:fill="auto"/>
            <w:noWrap/>
            <w:vAlign w:val="bottom"/>
            <w:hideMark/>
          </w:tcPr>
          <w:p w14:paraId="334CEEF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2978664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AE7F528"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1FB25D2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6.17</w:t>
            </w:r>
          </w:p>
        </w:tc>
        <w:tc>
          <w:tcPr>
            <w:tcW w:w="1068" w:type="pct"/>
            <w:tcBorders>
              <w:top w:val="nil"/>
              <w:left w:val="nil"/>
              <w:bottom w:val="single" w:sz="4" w:space="0" w:color="auto"/>
              <w:right w:val="single" w:sz="4" w:space="0" w:color="auto"/>
            </w:tcBorders>
            <w:shd w:val="clear" w:color="auto" w:fill="auto"/>
            <w:vAlign w:val="center"/>
            <w:hideMark/>
          </w:tcPr>
          <w:p w14:paraId="18AD402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FPS</w:t>
            </w:r>
          </w:p>
        </w:tc>
        <w:tc>
          <w:tcPr>
            <w:tcW w:w="1686" w:type="pct"/>
            <w:tcBorders>
              <w:top w:val="nil"/>
              <w:left w:val="nil"/>
              <w:bottom w:val="single" w:sz="4" w:space="0" w:color="auto"/>
              <w:right w:val="single" w:sz="4" w:space="0" w:color="auto"/>
            </w:tcBorders>
            <w:shd w:val="clear" w:color="auto" w:fill="auto"/>
            <w:vAlign w:val="center"/>
            <w:hideMark/>
          </w:tcPr>
          <w:p w14:paraId="4982992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30 fps</w:t>
            </w:r>
          </w:p>
        </w:tc>
        <w:tc>
          <w:tcPr>
            <w:tcW w:w="744" w:type="pct"/>
            <w:tcBorders>
              <w:top w:val="nil"/>
              <w:left w:val="nil"/>
              <w:bottom w:val="single" w:sz="4" w:space="0" w:color="auto"/>
              <w:right w:val="single" w:sz="4" w:space="0" w:color="auto"/>
            </w:tcBorders>
            <w:shd w:val="clear" w:color="auto" w:fill="auto"/>
            <w:noWrap/>
            <w:vAlign w:val="bottom"/>
            <w:hideMark/>
          </w:tcPr>
          <w:p w14:paraId="3239E1C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7197781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CD8E9A2"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0FB4ECD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6.18</w:t>
            </w:r>
          </w:p>
        </w:tc>
        <w:tc>
          <w:tcPr>
            <w:tcW w:w="1068" w:type="pct"/>
            <w:tcBorders>
              <w:top w:val="nil"/>
              <w:left w:val="nil"/>
              <w:bottom w:val="single" w:sz="4" w:space="0" w:color="auto"/>
              <w:right w:val="single" w:sz="4" w:space="0" w:color="auto"/>
            </w:tcBorders>
            <w:shd w:val="clear" w:color="auto" w:fill="auto"/>
            <w:vAlign w:val="center"/>
            <w:hideMark/>
          </w:tcPr>
          <w:p w14:paraId="2AEF418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Συνδεσιμότητα</w:t>
            </w:r>
          </w:p>
        </w:tc>
        <w:tc>
          <w:tcPr>
            <w:tcW w:w="1686" w:type="pct"/>
            <w:tcBorders>
              <w:top w:val="nil"/>
              <w:left w:val="nil"/>
              <w:bottom w:val="single" w:sz="4" w:space="0" w:color="auto"/>
              <w:right w:val="single" w:sz="4" w:space="0" w:color="auto"/>
            </w:tcBorders>
            <w:shd w:val="clear" w:color="auto" w:fill="auto"/>
            <w:vAlign w:val="bottom"/>
            <w:hideMark/>
          </w:tcPr>
          <w:p w14:paraId="37B2E70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HDMI, USB2.0, WiFi</w:t>
            </w:r>
          </w:p>
        </w:tc>
        <w:tc>
          <w:tcPr>
            <w:tcW w:w="744" w:type="pct"/>
            <w:tcBorders>
              <w:top w:val="nil"/>
              <w:left w:val="nil"/>
              <w:bottom w:val="single" w:sz="4" w:space="0" w:color="auto"/>
              <w:right w:val="single" w:sz="4" w:space="0" w:color="auto"/>
            </w:tcBorders>
            <w:shd w:val="clear" w:color="auto" w:fill="auto"/>
            <w:noWrap/>
            <w:vAlign w:val="bottom"/>
            <w:hideMark/>
          </w:tcPr>
          <w:p w14:paraId="6556272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3529BA3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352A55" w14:paraId="323FF192" w14:textId="77777777" w:rsidTr="005F68FA">
        <w:trPr>
          <w:trHeight w:val="127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48879AA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lastRenderedPageBreak/>
              <w:t>6.19</w:t>
            </w:r>
          </w:p>
        </w:tc>
        <w:tc>
          <w:tcPr>
            <w:tcW w:w="1068" w:type="pct"/>
            <w:tcBorders>
              <w:top w:val="nil"/>
              <w:left w:val="nil"/>
              <w:bottom w:val="single" w:sz="4" w:space="0" w:color="auto"/>
              <w:right w:val="single" w:sz="4" w:space="0" w:color="auto"/>
            </w:tcBorders>
            <w:shd w:val="clear" w:color="auto" w:fill="auto"/>
            <w:vAlign w:val="center"/>
            <w:hideMark/>
          </w:tcPr>
          <w:p w14:paraId="1545F33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κάρτας μνήμης</w:t>
            </w:r>
          </w:p>
        </w:tc>
        <w:tc>
          <w:tcPr>
            <w:tcW w:w="1686" w:type="pct"/>
            <w:tcBorders>
              <w:top w:val="nil"/>
              <w:left w:val="nil"/>
              <w:bottom w:val="single" w:sz="4" w:space="0" w:color="auto"/>
              <w:right w:val="single" w:sz="4" w:space="0" w:color="auto"/>
            </w:tcBorders>
            <w:shd w:val="clear" w:color="auto" w:fill="auto"/>
            <w:vAlign w:val="center"/>
            <w:hideMark/>
          </w:tcPr>
          <w:p w14:paraId="3790049B"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Memory Stick PRO Duo, Memory Stick PRO-HG Duo, Memory Stick Micro (M2), SD, SDHC (UHS-I), SDXC (UHS-I), microSD, micro SDHC, micro SDXC</w:t>
            </w:r>
          </w:p>
        </w:tc>
        <w:tc>
          <w:tcPr>
            <w:tcW w:w="744" w:type="pct"/>
            <w:tcBorders>
              <w:top w:val="nil"/>
              <w:left w:val="nil"/>
              <w:bottom w:val="single" w:sz="4" w:space="0" w:color="auto"/>
              <w:right w:val="single" w:sz="4" w:space="0" w:color="auto"/>
            </w:tcBorders>
            <w:shd w:val="clear" w:color="auto" w:fill="auto"/>
            <w:noWrap/>
            <w:vAlign w:val="bottom"/>
            <w:hideMark/>
          </w:tcPr>
          <w:p w14:paraId="2B0D8BAC"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41B40566"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r>
      <w:tr w:rsidR="00D046F7" w:rsidRPr="00D046F7" w14:paraId="54B1A4E5"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5A234DD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6.20</w:t>
            </w:r>
          </w:p>
        </w:tc>
        <w:tc>
          <w:tcPr>
            <w:tcW w:w="1068" w:type="pct"/>
            <w:tcBorders>
              <w:top w:val="nil"/>
              <w:left w:val="nil"/>
              <w:bottom w:val="single" w:sz="4" w:space="0" w:color="auto"/>
              <w:right w:val="single" w:sz="4" w:space="0" w:color="auto"/>
            </w:tcBorders>
            <w:shd w:val="clear" w:color="auto" w:fill="auto"/>
            <w:vAlign w:val="center"/>
            <w:hideMark/>
          </w:tcPr>
          <w:p w14:paraId="176F4A1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εγγύηση τουλάχιστον</w:t>
            </w:r>
          </w:p>
        </w:tc>
        <w:tc>
          <w:tcPr>
            <w:tcW w:w="1686" w:type="pct"/>
            <w:tcBorders>
              <w:top w:val="nil"/>
              <w:left w:val="nil"/>
              <w:bottom w:val="single" w:sz="4" w:space="0" w:color="auto"/>
              <w:right w:val="single" w:sz="4" w:space="0" w:color="auto"/>
            </w:tcBorders>
            <w:shd w:val="clear" w:color="auto" w:fill="auto"/>
            <w:vAlign w:val="bottom"/>
            <w:hideMark/>
          </w:tcPr>
          <w:p w14:paraId="237930C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2 έτη</w:t>
            </w:r>
          </w:p>
        </w:tc>
        <w:tc>
          <w:tcPr>
            <w:tcW w:w="744" w:type="pct"/>
            <w:tcBorders>
              <w:top w:val="nil"/>
              <w:left w:val="nil"/>
              <w:bottom w:val="single" w:sz="4" w:space="0" w:color="auto"/>
              <w:right w:val="single" w:sz="4" w:space="0" w:color="auto"/>
            </w:tcBorders>
            <w:shd w:val="clear" w:color="auto" w:fill="auto"/>
            <w:noWrap/>
            <w:vAlign w:val="bottom"/>
            <w:hideMark/>
          </w:tcPr>
          <w:p w14:paraId="7B517B3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7FF0D1E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2DB45AD9" w14:textId="77777777" w:rsidTr="005F68FA">
        <w:trPr>
          <w:trHeight w:val="315"/>
        </w:trPr>
        <w:tc>
          <w:tcPr>
            <w:tcW w:w="580" w:type="pct"/>
            <w:tcBorders>
              <w:top w:val="nil"/>
              <w:left w:val="single" w:sz="4" w:space="0" w:color="auto"/>
              <w:bottom w:val="single" w:sz="4" w:space="0" w:color="auto"/>
              <w:right w:val="single" w:sz="4" w:space="0" w:color="auto"/>
            </w:tcBorders>
            <w:shd w:val="clear" w:color="000000" w:fill="BDD6EE"/>
            <w:vAlign w:val="center"/>
            <w:hideMark/>
          </w:tcPr>
          <w:p w14:paraId="3E0FC985"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7</w:t>
            </w:r>
          </w:p>
        </w:tc>
        <w:tc>
          <w:tcPr>
            <w:tcW w:w="4420" w:type="pct"/>
            <w:gridSpan w:val="4"/>
            <w:tcBorders>
              <w:top w:val="single" w:sz="4" w:space="0" w:color="auto"/>
              <w:left w:val="nil"/>
              <w:bottom w:val="single" w:sz="4" w:space="0" w:color="auto"/>
              <w:right w:val="single" w:sz="4" w:space="0" w:color="000000"/>
            </w:tcBorders>
            <w:shd w:val="clear" w:color="000000" w:fill="BDD6EE"/>
            <w:vAlign w:val="bottom"/>
            <w:hideMark/>
          </w:tcPr>
          <w:p w14:paraId="7EB2D578" w14:textId="77777777" w:rsidR="00D046F7" w:rsidRPr="00D046F7" w:rsidRDefault="00D046F7" w:rsidP="00D046F7">
            <w:pPr>
              <w:spacing w:after="0" w:line="240" w:lineRule="auto"/>
              <w:rPr>
                <w:rFonts w:eastAsia="Times New Roman" w:cstheme="minorHAnsi"/>
                <w:b/>
                <w:bCs/>
                <w:lang w:eastAsia="el-GR"/>
              </w:rPr>
            </w:pPr>
            <w:r w:rsidRPr="00D046F7">
              <w:rPr>
                <w:rFonts w:eastAsia="Times New Roman" w:cstheme="minorHAnsi"/>
                <w:b/>
                <w:bCs/>
                <w:lang w:eastAsia="el-GR"/>
              </w:rPr>
              <w:t>Lens for Camera</w:t>
            </w:r>
          </w:p>
        </w:tc>
      </w:tr>
      <w:tr w:rsidR="00D046F7" w:rsidRPr="00D046F7" w14:paraId="3C1C9722"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7B0E133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7.1</w:t>
            </w:r>
          </w:p>
        </w:tc>
        <w:tc>
          <w:tcPr>
            <w:tcW w:w="1068" w:type="pct"/>
            <w:tcBorders>
              <w:top w:val="nil"/>
              <w:left w:val="nil"/>
              <w:bottom w:val="single" w:sz="4" w:space="0" w:color="auto"/>
              <w:right w:val="single" w:sz="4" w:space="0" w:color="auto"/>
            </w:tcBorders>
            <w:shd w:val="clear" w:color="auto" w:fill="auto"/>
            <w:vAlign w:val="center"/>
            <w:hideMark/>
          </w:tcPr>
          <w:p w14:paraId="660423C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τεμάχια </w:t>
            </w:r>
          </w:p>
        </w:tc>
        <w:tc>
          <w:tcPr>
            <w:tcW w:w="1686" w:type="pct"/>
            <w:tcBorders>
              <w:top w:val="nil"/>
              <w:left w:val="nil"/>
              <w:bottom w:val="single" w:sz="4" w:space="0" w:color="auto"/>
              <w:right w:val="single" w:sz="4" w:space="0" w:color="auto"/>
            </w:tcBorders>
            <w:shd w:val="clear" w:color="auto" w:fill="auto"/>
            <w:vAlign w:val="bottom"/>
            <w:hideMark/>
          </w:tcPr>
          <w:p w14:paraId="47DCB03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w:t>
            </w:r>
          </w:p>
        </w:tc>
        <w:tc>
          <w:tcPr>
            <w:tcW w:w="744" w:type="pct"/>
            <w:tcBorders>
              <w:top w:val="nil"/>
              <w:left w:val="nil"/>
              <w:bottom w:val="single" w:sz="4" w:space="0" w:color="auto"/>
              <w:right w:val="single" w:sz="4" w:space="0" w:color="auto"/>
            </w:tcBorders>
            <w:shd w:val="clear" w:color="auto" w:fill="auto"/>
            <w:noWrap/>
            <w:vAlign w:val="bottom"/>
            <w:hideMark/>
          </w:tcPr>
          <w:p w14:paraId="786095D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2C61B9A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2CF4D26"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2FDECE2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7.2</w:t>
            </w:r>
          </w:p>
        </w:tc>
        <w:tc>
          <w:tcPr>
            <w:tcW w:w="1068" w:type="pct"/>
            <w:tcBorders>
              <w:top w:val="nil"/>
              <w:left w:val="nil"/>
              <w:bottom w:val="single" w:sz="4" w:space="0" w:color="auto"/>
              <w:right w:val="single" w:sz="4" w:space="0" w:color="auto"/>
            </w:tcBorders>
            <w:shd w:val="clear" w:color="auto" w:fill="auto"/>
            <w:vAlign w:val="center"/>
            <w:hideMark/>
          </w:tcPr>
          <w:p w14:paraId="119800C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Τύπος</w:t>
            </w:r>
          </w:p>
        </w:tc>
        <w:tc>
          <w:tcPr>
            <w:tcW w:w="1686" w:type="pct"/>
            <w:tcBorders>
              <w:top w:val="nil"/>
              <w:left w:val="nil"/>
              <w:bottom w:val="single" w:sz="4" w:space="0" w:color="auto"/>
              <w:right w:val="single" w:sz="4" w:space="0" w:color="auto"/>
            </w:tcBorders>
            <w:shd w:val="clear" w:color="auto" w:fill="auto"/>
            <w:noWrap/>
            <w:vAlign w:val="center"/>
            <w:hideMark/>
          </w:tcPr>
          <w:p w14:paraId="0F6335E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Wide Angle Zoom</w:t>
            </w:r>
          </w:p>
        </w:tc>
        <w:tc>
          <w:tcPr>
            <w:tcW w:w="744" w:type="pct"/>
            <w:tcBorders>
              <w:top w:val="nil"/>
              <w:left w:val="nil"/>
              <w:bottom w:val="single" w:sz="4" w:space="0" w:color="auto"/>
              <w:right w:val="single" w:sz="4" w:space="0" w:color="auto"/>
            </w:tcBorders>
            <w:shd w:val="clear" w:color="auto" w:fill="auto"/>
            <w:noWrap/>
            <w:vAlign w:val="bottom"/>
            <w:hideMark/>
          </w:tcPr>
          <w:p w14:paraId="6C18983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06937A8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70686F8E"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45CFA40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7.3</w:t>
            </w:r>
          </w:p>
        </w:tc>
        <w:tc>
          <w:tcPr>
            <w:tcW w:w="1068" w:type="pct"/>
            <w:tcBorders>
              <w:top w:val="nil"/>
              <w:left w:val="nil"/>
              <w:bottom w:val="single" w:sz="4" w:space="0" w:color="auto"/>
              <w:right w:val="single" w:sz="4" w:space="0" w:color="auto"/>
            </w:tcBorders>
            <w:shd w:val="clear" w:color="auto" w:fill="auto"/>
            <w:vAlign w:val="center"/>
            <w:hideMark/>
          </w:tcPr>
          <w:p w14:paraId="49D4E96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Είδος Zoom</w:t>
            </w:r>
          </w:p>
        </w:tc>
        <w:tc>
          <w:tcPr>
            <w:tcW w:w="1686" w:type="pct"/>
            <w:tcBorders>
              <w:top w:val="nil"/>
              <w:left w:val="nil"/>
              <w:bottom w:val="single" w:sz="4" w:space="0" w:color="auto"/>
              <w:right w:val="single" w:sz="4" w:space="0" w:color="auto"/>
            </w:tcBorders>
            <w:shd w:val="clear" w:color="auto" w:fill="auto"/>
            <w:noWrap/>
            <w:vAlign w:val="center"/>
            <w:hideMark/>
          </w:tcPr>
          <w:p w14:paraId="080BD39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 Σταθερού Διαφράγματος</w:t>
            </w:r>
          </w:p>
        </w:tc>
        <w:tc>
          <w:tcPr>
            <w:tcW w:w="744" w:type="pct"/>
            <w:tcBorders>
              <w:top w:val="nil"/>
              <w:left w:val="nil"/>
              <w:bottom w:val="single" w:sz="4" w:space="0" w:color="auto"/>
              <w:right w:val="single" w:sz="4" w:space="0" w:color="auto"/>
            </w:tcBorders>
            <w:shd w:val="clear" w:color="auto" w:fill="auto"/>
            <w:noWrap/>
            <w:vAlign w:val="bottom"/>
            <w:hideMark/>
          </w:tcPr>
          <w:p w14:paraId="48C1FFC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557E7C0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7FB21655"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718C8D1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7.4</w:t>
            </w:r>
          </w:p>
        </w:tc>
        <w:tc>
          <w:tcPr>
            <w:tcW w:w="1068" w:type="pct"/>
            <w:tcBorders>
              <w:top w:val="nil"/>
              <w:left w:val="nil"/>
              <w:bottom w:val="single" w:sz="4" w:space="0" w:color="auto"/>
              <w:right w:val="single" w:sz="4" w:space="0" w:color="auto"/>
            </w:tcBorders>
            <w:shd w:val="clear" w:color="auto" w:fill="auto"/>
            <w:vAlign w:val="center"/>
            <w:hideMark/>
          </w:tcPr>
          <w:p w14:paraId="380D00B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Full Frame</w:t>
            </w:r>
          </w:p>
        </w:tc>
        <w:tc>
          <w:tcPr>
            <w:tcW w:w="1686" w:type="pct"/>
            <w:tcBorders>
              <w:top w:val="nil"/>
              <w:left w:val="nil"/>
              <w:bottom w:val="single" w:sz="4" w:space="0" w:color="auto"/>
              <w:right w:val="single" w:sz="4" w:space="0" w:color="auto"/>
            </w:tcBorders>
            <w:shd w:val="clear" w:color="auto" w:fill="auto"/>
            <w:noWrap/>
            <w:vAlign w:val="center"/>
            <w:hideMark/>
          </w:tcPr>
          <w:p w14:paraId="65E1858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744" w:type="pct"/>
            <w:tcBorders>
              <w:top w:val="nil"/>
              <w:left w:val="nil"/>
              <w:bottom w:val="single" w:sz="4" w:space="0" w:color="auto"/>
              <w:right w:val="single" w:sz="4" w:space="0" w:color="auto"/>
            </w:tcBorders>
            <w:shd w:val="clear" w:color="auto" w:fill="auto"/>
            <w:noWrap/>
            <w:vAlign w:val="bottom"/>
            <w:hideMark/>
          </w:tcPr>
          <w:p w14:paraId="17CD9C5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45F268F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4BE0D92"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6E0FC11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7.5</w:t>
            </w:r>
          </w:p>
        </w:tc>
        <w:tc>
          <w:tcPr>
            <w:tcW w:w="1068" w:type="pct"/>
            <w:tcBorders>
              <w:top w:val="nil"/>
              <w:left w:val="nil"/>
              <w:bottom w:val="single" w:sz="4" w:space="0" w:color="auto"/>
              <w:right w:val="single" w:sz="4" w:space="0" w:color="auto"/>
            </w:tcBorders>
            <w:shd w:val="clear" w:color="auto" w:fill="auto"/>
            <w:vAlign w:val="center"/>
            <w:hideMark/>
          </w:tcPr>
          <w:p w14:paraId="6D6EDC0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Maximum Aperture</w:t>
            </w:r>
          </w:p>
        </w:tc>
        <w:tc>
          <w:tcPr>
            <w:tcW w:w="1686" w:type="pct"/>
            <w:tcBorders>
              <w:top w:val="nil"/>
              <w:left w:val="nil"/>
              <w:bottom w:val="single" w:sz="4" w:space="0" w:color="auto"/>
              <w:right w:val="single" w:sz="4" w:space="0" w:color="auto"/>
            </w:tcBorders>
            <w:shd w:val="clear" w:color="auto" w:fill="auto"/>
            <w:noWrap/>
            <w:vAlign w:val="center"/>
            <w:hideMark/>
          </w:tcPr>
          <w:p w14:paraId="50FBE88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4 </w:t>
            </w:r>
          </w:p>
        </w:tc>
        <w:tc>
          <w:tcPr>
            <w:tcW w:w="744" w:type="pct"/>
            <w:tcBorders>
              <w:top w:val="nil"/>
              <w:left w:val="nil"/>
              <w:bottom w:val="single" w:sz="4" w:space="0" w:color="auto"/>
              <w:right w:val="single" w:sz="4" w:space="0" w:color="auto"/>
            </w:tcBorders>
            <w:shd w:val="clear" w:color="auto" w:fill="auto"/>
            <w:noWrap/>
            <w:vAlign w:val="bottom"/>
            <w:hideMark/>
          </w:tcPr>
          <w:p w14:paraId="6B15A51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386A655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85F115A"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6A1B93D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7.6</w:t>
            </w:r>
          </w:p>
        </w:tc>
        <w:tc>
          <w:tcPr>
            <w:tcW w:w="1068" w:type="pct"/>
            <w:tcBorders>
              <w:top w:val="nil"/>
              <w:left w:val="nil"/>
              <w:bottom w:val="single" w:sz="4" w:space="0" w:color="auto"/>
              <w:right w:val="single" w:sz="4" w:space="0" w:color="auto"/>
            </w:tcBorders>
            <w:shd w:val="clear" w:color="auto" w:fill="auto"/>
            <w:vAlign w:val="center"/>
            <w:hideMark/>
          </w:tcPr>
          <w:p w14:paraId="3F04B93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Maximum Aperture (Zoom)</w:t>
            </w:r>
          </w:p>
        </w:tc>
        <w:tc>
          <w:tcPr>
            <w:tcW w:w="1686" w:type="pct"/>
            <w:tcBorders>
              <w:top w:val="nil"/>
              <w:left w:val="nil"/>
              <w:bottom w:val="single" w:sz="4" w:space="0" w:color="auto"/>
              <w:right w:val="single" w:sz="4" w:space="0" w:color="auto"/>
            </w:tcBorders>
            <w:shd w:val="clear" w:color="auto" w:fill="auto"/>
            <w:noWrap/>
            <w:vAlign w:val="center"/>
            <w:hideMark/>
          </w:tcPr>
          <w:p w14:paraId="334144D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4</w:t>
            </w:r>
          </w:p>
        </w:tc>
        <w:tc>
          <w:tcPr>
            <w:tcW w:w="744" w:type="pct"/>
            <w:tcBorders>
              <w:top w:val="nil"/>
              <w:left w:val="nil"/>
              <w:bottom w:val="single" w:sz="4" w:space="0" w:color="auto"/>
              <w:right w:val="single" w:sz="4" w:space="0" w:color="auto"/>
            </w:tcBorders>
            <w:shd w:val="clear" w:color="auto" w:fill="auto"/>
            <w:noWrap/>
            <w:vAlign w:val="bottom"/>
            <w:hideMark/>
          </w:tcPr>
          <w:p w14:paraId="69FB0D9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5F44AAF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5D47837"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2229AB2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7.7</w:t>
            </w:r>
          </w:p>
        </w:tc>
        <w:tc>
          <w:tcPr>
            <w:tcW w:w="1068" w:type="pct"/>
            <w:tcBorders>
              <w:top w:val="nil"/>
              <w:left w:val="nil"/>
              <w:bottom w:val="single" w:sz="4" w:space="0" w:color="auto"/>
              <w:right w:val="single" w:sz="4" w:space="0" w:color="auto"/>
            </w:tcBorders>
            <w:shd w:val="clear" w:color="auto" w:fill="auto"/>
            <w:vAlign w:val="center"/>
            <w:hideMark/>
          </w:tcPr>
          <w:p w14:paraId="33988C0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Focal Length Minimum</w:t>
            </w:r>
          </w:p>
        </w:tc>
        <w:tc>
          <w:tcPr>
            <w:tcW w:w="1686" w:type="pct"/>
            <w:tcBorders>
              <w:top w:val="nil"/>
              <w:left w:val="nil"/>
              <w:bottom w:val="single" w:sz="4" w:space="0" w:color="auto"/>
              <w:right w:val="single" w:sz="4" w:space="0" w:color="auto"/>
            </w:tcBorders>
            <w:shd w:val="clear" w:color="auto" w:fill="auto"/>
            <w:noWrap/>
            <w:vAlign w:val="center"/>
            <w:hideMark/>
          </w:tcPr>
          <w:p w14:paraId="7E40C89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16 mm τουλάχιστον</w:t>
            </w:r>
          </w:p>
        </w:tc>
        <w:tc>
          <w:tcPr>
            <w:tcW w:w="744" w:type="pct"/>
            <w:tcBorders>
              <w:top w:val="nil"/>
              <w:left w:val="nil"/>
              <w:bottom w:val="single" w:sz="4" w:space="0" w:color="auto"/>
              <w:right w:val="single" w:sz="4" w:space="0" w:color="auto"/>
            </w:tcBorders>
            <w:shd w:val="clear" w:color="auto" w:fill="auto"/>
            <w:noWrap/>
            <w:vAlign w:val="bottom"/>
            <w:hideMark/>
          </w:tcPr>
          <w:p w14:paraId="165C908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7821DAD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6A16357"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0314AC3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7.8</w:t>
            </w:r>
          </w:p>
        </w:tc>
        <w:tc>
          <w:tcPr>
            <w:tcW w:w="1068" w:type="pct"/>
            <w:tcBorders>
              <w:top w:val="nil"/>
              <w:left w:val="nil"/>
              <w:bottom w:val="single" w:sz="4" w:space="0" w:color="auto"/>
              <w:right w:val="single" w:sz="4" w:space="0" w:color="auto"/>
            </w:tcBorders>
            <w:shd w:val="clear" w:color="auto" w:fill="auto"/>
            <w:vAlign w:val="center"/>
            <w:hideMark/>
          </w:tcPr>
          <w:p w14:paraId="4B1FE32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Focal Length Maximum</w:t>
            </w:r>
          </w:p>
        </w:tc>
        <w:tc>
          <w:tcPr>
            <w:tcW w:w="1686" w:type="pct"/>
            <w:tcBorders>
              <w:top w:val="nil"/>
              <w:left w:val="nil"/>
              <w:bottom w:val="single" w:sz="4" w:space="0" w:color="auto"/>
              <w:right w:val="single" w:sz="4" w:space="0" w:color="auto"/>
            </w:tcBorders>
            <w:shd w:val="clear" w:color="auto" w:fill="auto"/>
            <w:noWrap/>
            <w:vAlign w:val="center"/>
            <w:hideMark/>
          </w:tcPr>
          <w:p w14:paraId="215AC80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35 mm τουλάχιστον</w:t>
            </w:r>
          </w:p>
        </w:tc>
        <w:tc>
          <w:tcPr>
            <w:tcW w:w="744" w:type="pct"/>
            <w:tcBorders>
              <w:top w:val="nil"/>
              <w:left w:val="nil"/>
              <w:bottom w:val="single" w:sz="4" w:space="0" w:color="auto"/>
              <w:right w:val="single" w:sz="4" w:space="0" w:color="auto"/>
            </w:tcBorders>
            <w:shd w:val="clear" w:color="auto" w:fill="auto"/>
            <w:noWrap/>
            <w:vAlign w:val="bottom"/>
            <w:hideMark/>
          </w:tcPr>
          <w:p w14:paraId="32B7C7F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4F7F6DB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9680768"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586CFA9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7.9</w:t>
            </w:r>
          </w:p>
        </w:tc>
        <w:tc>
          <w:tcPr>
            <w:tcW w:w="1068" w:type="pct"/>
            <w:tcBorders>
              <w:top w:val="nil"/>
              <w:left w:val="nil"/>
              <w:bottom w:val="single" w:sz="4" w:space="0" w:color="auto"/>
              <w:right w:val="single" w:sz="4" w:space="0" w:color="auto"/>
            </w:tcBorders>
            <w:shd w:val="clear" w:color="auto" w:fill="auto"/>
            <w:vAlign w:val="center"/>
            <w:hideMark/>
          </w:tcPr>
          <w:p w14:paraId="67D6419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Διάμετρος Φίλτρου</w:t>
            </w:r>
          </w:p>
        </w:tc>
        <w:tc>
          <w:tcPr>
            <w:tcW w:w="1686" w:type="pct"/>
            <w:tcBorders>
              <w:top w:val="nil"/>
              <w:left w:val="nil"/>
              <w:bottom w:val="single" w:sz="4" w:space="0" w:color="auto"/>
              <w:right w:val="single" w:sz="4" w:space="0" w:color="auto"/>
            </w:tcBorders>
            <w:shd w:val="clear" w:color="auto" w:fill="auto"/>
            <w:noWrap/>
            <w:vAlign w:val="center"/>
            <w:hideMark/>
          </w:tcPr>
          <w:p w14:paraId="219FAD7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77 mm τουλάχιστον</w:t>
            </w:r>
          </w:p>
        </w:tc>
        <w:tc>
          <w:tcPr>
            <w:tcW w:w="744" w:type="pct"/>
            <w:tcBorders>
              <w:top w:val="nil"/>
              <w:left w:val="nil"/>
              <w:bottom w:val="single" w:sz="4" w:space="0" w:color="auto"/>
              <w:right w:val="single" w:sz="4" w:space="0" w:color="auto"/>
            </w:tcBorders>
            <w:shd w:val="clear" w:color="auto" w:fill="auto"/>
            <w:noWrap/>
            <w:vAlign w:val="bottom"/>
            <w:hideMark/>
          </w:tcPr>
          <w:p w14:paraId="05CEF6D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6FDF6D1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302EDBC" w14:textId="77777777" w:rsidTr="005F68FA">
        <w:trPr>
          <w:trHeight w:val="399"/>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56F0FFB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7.10</w:t>
            </w:r>
          </w:p>
        </w:tc>
        <w:tc>
          <w:tcPr>
            <w:tcW w:w="1068" w:type="pct"/>
            <w:tcBorders>
              <w:top w:val="nil"/>
              <w:left w:val="nil"/>
              <w:bottom w:val="single" w:sz="4" w:space="0" w:color="auto"/>
              <w:right w:val="single" w:sz="4" w:space="0" w:color="auto"/>
            </w:tcBorders>
            <w:shd w:val="clear" w:color="auto" w:fill="auto"/>
            <w:vAlign w:val="center"/>
            <w:hideMark/>
          </w:tcPr>
          <w:p w14:paraId="768EEEA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Δυνατότητες &amp; Λειτουργίες</w:t>
            </w:r>
          </w:p>
        </w:tc>
        <w:tc>
          <w:tcPr>
            <w:tcW w:w="1686" w:type="pct"/>
            <w:tcBorders>
              <w:top w:val="nil"/>
              <w:left w:val="nil"/>
              <w:bottom w:val="single" w:sz="4" w:space="0" w:color="auto"/>
              <w:right w:val="single" w:sz="4" w:space="0" w:color="auto"/>
            </w:tcBorders>
            <w:shd w:val="clear" w:color="auto" w:fill="auto"/>
            <w:noWrap/>
            <w:vAlign w:val="center"/>
            <w:hideMark/>
          </w:tcPr>
          <w:p w14:paraId="6465D74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Auto Focus Image Stabilization</w:t>
            </w:r>
          </w:p>
        </w:tc>
        <w:tc>
          <w:tcPr>
            <w:tcW w:w="744" w:type="pct"/>
            <w:tcBorders>
              <w:top w:val="nil"/>
              <w:left w:val="nil"/>
              <w:bottom w:val="single" w:sz="4" w:space="0" w:color="auto"/>
              <w:right w:val="single" w:sz="4" w:space="0" w:color="auto"/>
            </w:tcBorders>
            <w:shd w:val="clear" w:color="auto" w:fill="auto"/>
            <w:noWrap/>
            <w:vAlign w:val="bottom"/>
            <w:hideMark/>
          </w:tcPr>
          <w:p w14:paraId="3200A69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5E02F87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30468B4"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12670C7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7.11</w:t>
            </w:r>
          </w:p>
        </w:tc>
        <w:tc>
          <w:tcPr>
            <w:tcW w:w="1068" w:type="pct"/>
            <w:tcBorders>
              <w:top w:val="nil"/>
              <w:left w:val="nil"/>
              <w:bottom w:val="single" w:sz="4" w:space="0" w:color="auto"/>
              <w:right w:val="single" w:sz="4" w:space="0" w:color="auto"/>
            </w:tcBorders>
            <w:shd w:val="clear" w:color="auto" w:fill="auto"/>
            <w:vAlign w:val="center"/>
            <w:hideMark/>
          </w:tcPr>
          <w:p w14:paraId="1656939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εγγύηση τουλάχιστον</w:t>
            </w:r>
          </w:p>
        </w:tc>
        <w:tc>
          <w:tcPr>
            <w:tcW w:w="1686" w:type="pct"/>
            <w:tcBorders>
              <w:top w:val="nil"/>
              <w:left w:val="nil"/>
              <w:bottom w:val="single" w:sz="4" w:space="0" w:color="auto"/>
              <w:right w:val="single" w:sz="4" w:space="0" w:color="auto"/>
            </w:tcBorders>
            <w:shd w:val="clear" w:color="auto" w:fill="auto"/>
            <w:vAlign w:val="bottom"/>
            <w:hideMark/>
          </w:tcPr>
          <w:p w14:paraId="1268D79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2 έτη</w:t>
            </w:r>
          </w:p>
        </w:tc>
        <w:tc>
          <w:tcPr>
            <w:tcW w:w="744" w:type="pct"/>
            <w:tcBorders>
              <w:top w:val="nil"/>
              <w:left w:val="nil"/>
              <w:bottom w:val="single" w:sz="4" w:space="0" w:color="auto"/>
              <w:right w:val="single" w:sz="4" w:space="0" w:color="auto"/>
            </w:tcBorders>
            <w:shd w:val="clear" w:color="auto" w:fill="auto"/>
            <w:noWrap/>
            <w:vAlign w:val="bottom"/>
            <w:hideMark/>
          </w:tcPr>
          <w:p w14:paraId="5B232CC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6F7A546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F40C7AB" w14:textId="77777777" w:rsidTr="005F68FA">
        <w:trPr>
          <w:trHeight w:val="315"/>
        </w:trPr>
        <w:tc>
          <w:tcPr>
            <w:tcW w:w="580" w:type="pct"/>
            <w:tcBorders>
              <w:top w:val="nil"/>
              <w:left w:val="single" w:sz="4" w:space="0" w:color="auto"/>
              <w:bottom w:val="single" w:sz="4" w:space="0" w:color="auto"/>
              <w:right w:val="single" w:sz="4" w:space="0" w:color="auto"/>
            </w:tcBorders>
            <w:shd w:val="clear" w:color="000000" w:fill="BDD6EE"/>
            <w:vAlign w:val="center"/>
            <w:hideMark/>
          </w:tcPr>
          <w:p w14:paraId="1B319C48"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8</w:t>
            </w:r>
          </w:p>
        </w:tc>
        <w:tc>
          <w:tcPr>
            <w:tcW w:w="4420" w:type="pct"/>
            <w:gridSpan w:val="4"/>
            <w:tcBorders>
              <w:top w:val="single" w:sz="4" w:space="0" w:color="auto"/>
              <w:left w:val="nil"/>
              <w:bottom w:val="single" w:sz="4" w:space="0" w:color="auto"/>
              <w:right w:val="single" w:sz="4" w:space="0" w:color="000000"/>
            </w:tcBorders>
            <w:shd w:val="clear" w:color="000000" w:fill="BDD6EE"/>
            <w:vAlign w:val="bottom"/>
            <w:hideMark/>
          </w:tcPr>
          <w:p w14:paraId="5945364B" w14:textId="77777777" w:rsidR="00D046F7" w:rsidRPr="00D046F7" w:rsidRDefault="00D046F7" w:rsidP="00D046F7">
            <w:pPr>
              <w:spacing w:after="0" w:line="240" w:lineRule="auto"/>
              <w:rPr>
                <w:rFonts w:eastAsia="Times New Roman" w:cstheme="minorHAnsi"/>
                <w:b/>
                <w:bCs/>
                <w:lang w:eastAsia="el-GR"/>
              </w:rPr>
            </w:pPr>
            <w:r w:rsidRPr="00D046F7">
              <w:rPr>
                <w:rFonts w:eastAsia="Times New Roman" w:cstheme="minorHAnsi"/>
                <w:b/>
                <w:bCs/>
                <w:lang w:eastAsia="el-GR"/>
              </w:rPr>
              <w:t>Mount for Len</w:t>
            </w:r>
          </w:p>
        </w:tc>
      </w:tr>
      <w:tr w:rsidR="00D046F7" w:rsidRPr="00D046F7" w14:paraId="134579E1"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0338BE9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8.1</w:t>
            </w:r>
          </w:p>
        </w:tc>
        <w:tc>
          <w:tcPr>
            <w:tcW w:w="1068" w:type="pct"/>
            <w:tcBorders>
              <w:top w:val="nil"/>
              <w:left w:val="nil"/>
              <w:bottom w:val="single" w:sz="4" w:space="0" w:color="auto"/>
              <w:right w:val="single" w:sz="4" w:space="0" w:color="auto"/>
            </w:tcBorders>
            <w:shd w:val="clear" w:color="auto" w:fill="auto"/>
            <w:vAlign w:val="center"/>
            <w:hideMark/>
          </w:tcPr>
          <w:p w14:paraId="32F48E0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τεμάχια </w:t>
            </w:r>
          </w:p>
        </w:tc>
        <w:tc>
          <w:tcPr>
            <w:tcW w:w="1686" w:type="pct"/>
            <w:tcBorders>
              <w:top w:val="nil"/>
              <w:left w:val="nil"/>
              <w:bottom w:val="single" w:sz="4" w:space="0" w:color="auto"/>
              <w:right w:val="single" w:sz="4" w:space="0" w:color="auto"/>
            </w:tcBorders>
            <w:shd w:val="clear" w:color="auto" w:fill="auto"/>
            <w:vAlign w:val="bottom"/>
            <w:hideMark/>
          </w:tcPr>
          <w:p w14:paraId="6AF9A75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w:t>
            </w:r>
          </w:p>
        </w:tc>
        <w:tc>
          <w:tcPr>
            <w:tcW w:w="744" w:type="pct"/>
            <w:tcBorders>
              <w:top w:val="nil"/>
              <w:left w:val="nil"/>
              <w:bottom w:val="single" w:sz="4" w:space="0" w:color="auto"/>
              <w:right w:val="single" w:sz="4" w:space="0" w:color="auto"/>
            </w:tcBorders>
            <w:shd w:val="clear" w:color="auto" w:fill="auto"/>
            <w:noWrap/>
            <w:vAlign w:val="bottom"/>
            <w:hideMark/>
          </w:tcPr>
          <w:p w14:paraId="0694BA2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12B70B9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0FFFDAB8" w14:textId="77777777" w:rsidTr="005F68FA">
        <w:trPr>
          <w:trHeight w:val="510"/>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6B61592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8.2</w:t>
            </w:r>
          </w:p>
        </w:tc>
        <w:tc>
          <w:tcPr>
            <w:tcW w:w="1068" w:type="pct"/>
            <w:tcBorders>
              <w:top w:val="nil"/>
              <w:left w:val="nil"/>
              <w:bottom w:val="single" w:sz="4" w:space="0" w:color="auto"/>
              <w:right w:val="single" w:sz="4" w:space="0" w:color="auto"/>
            </w:tcBorders>
            <w:shd w:val="clear" w:color="auto" w:fill="auto"/>
            <w:vAlign w:val="center"/>
            <w:hideMark/>
          </w:tcPr>
          <w:p w14:paraId="10A6BBD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είδος:</w:t>
            </w:r>
          </w:p>
        </w:tc>
        <w:tc>
          <w:tcPr>
            <w:tcW w:w="1686" w:type="pct"/>
            <w:tcBorders>
              <w:top w:val="nil"/>
              <w:left w:val="nil"/>
              <w:bottom w:val="single" w:sz="4" w:space="0" w:color="auto"/>
              <w:right w:val="single" w:sz="4" w:space="0" w:color="auto"/>
            </w:tcBorders>
            <w:shd w:val="clear" w:color="auto" w:fill="auto"/>
            <w:vAlign w:val="bottom"/>
            <w:hideMark/>
          </w:tcPr>
          <w:p w14:paraId="677FD155"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Αντάπτορας για φακούς Canon EF EF-S σε Sony E Mount</w:t>
            </w:r>
          </w:p>
        </w:tc>
        <w:tc>
          <w:tcPr>
            <w:tcW w:w="744" w:type="pct"/>
            <w:tcBorders>
              <w:top w:val="nil"/>
              <w:left w:val="nil"/>
              <w:bottom w:val="single" w:sz="4" w:space="0" w:color="auto"/>
              <w:right w:val="single" w:sz="4" w:space="0" w:color="auto"/>
            </w:tcBorders>
            <w:shd w:val="clear" w:color="auto" w:fill="auto"/>
            <w:noWrap/>
            <w:vAlign w:val="bottom"/>
            <w:hideMark/>
          </w:tcPr>
          <w:p w14:paraId="2D8EA19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53DAE7E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352A55" w14:paraId="5F91047A" w14:textId="77777777" w:rsidTr="005F68FA">
        <w:trPr>
          <w:trHeight w:val="510"/>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65768F1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8.3</w:t>
            </w:r>
          </w:p>
        </w:tc>
        <w:tc>
          <w:tcPr>
            <w:tcW w:w="1068" w:type="pct"/>
            <w:tcBorders>
              <w:top w:val="nil"/>
              <w:left w:val="nil"/>
              <w:bottom w:val="single" w:sz="4" w:space="0" w:color="auto"/>
              <w:right w:val="single" w:sz="4" w:space="0" w:color="auto"/>
            </w:tcBorders>
            <w:shd w:val="clear" w:color="auto" w:fill="auto"/>
            <w:vAlign w:val="center"/>
            <w:hideMark/>
          </w:tcPr>
          <w:p w14:paraId="105C8C2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λειτουργίες φακού που εξακολουθούν να λειτουργούν:</w:t>
            </w:r>
          </w:p>
        </w:tc>
        <w:tc>
          <w:tcPr>
            <w:tcW w:w="1686" w:type="pct"/>
            <w:tcBorders>
              <w:top w:val="nil"/>
              <w:left w:val="nil"/>
              <w:bottom w:val="single" w:sz="4" w:space="0" w:color="auto"/>
              <w:right w:val="single" w:sz="4" w:space="0" w:color="auto"/>
            </w:tcBorders>
            <w:shd w:val="clear" w:color="auto" w:fill="auto"/>
            <w:vAlign w:val="bottom"/>
            <w:hideMark/>
          </w:tcPr>
          <w:p w14:paraId="49794E05"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xml:space="preserve">Image Stabilizer (IS), TTL </w:t>
            </w:r>
            <w:r w:rsidRPr="00D046F7">
              <w:rPr>
                <w:rFonts w:eastAsia="Times New Roman" w:cstheme="minorHAnsi"/>
                <w:lang w:eastAsia="el-GR"/>
              </w:rPr>
              <w:t>και</w:t>
            </w:r>
            <w:r w:rsidRPr="00D046F7">
              <w:rPr>
                <w:rFonts w:eastAsia="Times New Roman" w:cstheme="minorHAnsi"/>
                <w:lang w:val="en-US" w:eastAsia="el-GR"/>
              </w:rPr>
              <w:t xml:space="preserve"> Auto-Focus</w:t>
            </w:r>
          </w:p>
        </w:tc>
        <w:tc>
          <w:tcPr>
            <w:tcW w:w="744" w:type="pct"/>
            <w:tcBorders>
              <w:top w:val="nil"/>
              <w:left w:val="nil"/>
              <w:bottom w:val="single" w:sz="4" w:space="0" w:color="auto"/>
              <w:right w:val="single" w:sz="4" w:space="0" w:color="auto"/>
            </w:tcBorders>
            <w:shd w:val="clear" w:color="auto" w:fill="auto"/>
            <w:noWrap/>
            <w:vAlign w:val="bottom"/>
            <w:hideMark/>
          </w:tcPr>
          <w:p w14:paraId="4DB2E2D8"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62B547D1"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r>
      <w:tr w:rsidR="00D046F7" w:rsidRPr="00D046F7" w14:paraId="2923BDA7"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59659735"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8.4</w:t>
            </w:r>
          </w:p>
        </w:tc>
        <w:tc>
          <w:tcPr>
            <w:tcW w:w="1068" w:type="pct"/>
            <w:tcBorders>
              <w:top w:val="nil"/>
              <w:left w:val="nil"/>
              <w:bottom w:val="single" w:sz="4" w:space="0" w:color="auto"/>
              <w:right w:val="single" w:sz="4" w:space="0" w:color="auto"/>
            </w:tcBorders>
            <w:shd w:val="clear" w:color="auto" w:fill="auto"/>
            <w:vAlign w:val="center"/>
            <w:hideMark/>
          </w:tcPr>
          <w:p w14:paraId="2966B2C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παρελκόμενα</w:t>
            </w:r>
          </w:p>
        </w:tc>
        <w:tc>
          <w:tcPr>
            <w:tcW w:w="1686" w:type="pct"/>
            <w:tcBorders>
              <w:top w:val="nil"/>
              <w:left w:val="nil"/>
              <w:bottom w:val="single" w:sz="4" w:space="0" w:color="auto"/>
              <w:right w:val="single" w:sz="4" w:space="0" w:color="auto"/>
            </w:tcBorders>
            <w:shd w:val="clear" w:color="auto" w:fill="auto"/>
            <w:vAlign w:val="bottom"/>
            <w:hideMark/>
          </w:tcPr>
          <w:p w14:paraId="63E4828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ειδικό stand για στήριγμα σε τρίποδο</w:t>
            </w:r>
          </w:p>
        </w:tc>
        <w:tc>
          <w:tcPr>
            <w:tcW w:w="744" w:type="pct"/>
            <w:tcBorders>
              <w:top w:val="nil"/>
              <w:left w:val="nil"/>
              <w:bottom w:val="single" w:sz="4" w:space="0" w:color="auto"/>
              <w:right w:val="single" w:sz="4" w:space="0" w:color="auto"/>
            </w:tcBorders>
            <w:shd w:val="clear" w:color="auto" w:fill="auto"/>
            <w:noWrap/>
            <w:vAlign w:val="bottom"/>
            <w:hideMark/>
          </w:tcPr>
          <w:p w14:paraId="5070953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0A1A2C5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352A55" w14:paraId="6E8BF4B7" w14:textId="77777777" w:rsidTr="005F68FA">
        <w:trPr>
          <w:trHeight w:val="127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5B2F846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8.5</w:t>
            </w:r>
          </w:p>
        </w:tc>
        <w:tc>
          <w:tcPr>
            <w:tcW w:w="1068" w:type="pct"/>
            <w:tcBorders>
              <w:top w:val="nil"/>
              <w:left w:val="nil"/>
              <w:bottom w:val="single" w:sz="4" w:space="0" w:color="auto"/>
              <w:right w:val="single" w:sz="4" w:space="0" w:color="auto"/>
            </w:tcBorders>
            <w:shd w:val="clear" w:color="auto" w:fill="auto"/>
            <w:vAlign w:val="center"/>
            <w:hideMark/>
          </w:tcPr>
          <w:p w14:paraId="48F79AB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Συμβατότητα με Canon Zooming Lens τουλάχιστον: </w:t>
            </w:r>
          </w:p>
        </w:tc>
        <w:tc>
          <w:tcPr>
            <w:tcW w:w="1686" w:type="pct"/>
            <w:tcBorders>
              <w:top w:val="nil"/>
              <w:left w:val="nil"/>
              <w:bottom w:val="single" w:sz="4" w:space="0" w:color="auto"/>
              <w:right w:val="single" w:sz="4" w:space="0" w:color="auto"/>
            </w:tcBorders>
            <w:shd w:val="clear" w:color="auto" w:fill="auto"/>
            <w:vAlign w:val="bottom"/>
            <w:hideMark/>
          </w:tcPr>
          <w:p w14:paraId="5DF65D61"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EF 8-15/4L USM fisheye, EF 17-40/4L USM, EF 70-200/2.8L IS USM II, EF 300/2.8L IS USM, EF 100-400/4.5-5.6L IS USM, EF-S 18-135/3.5-5.6 IS</w:t>
            </w:r>
          </w:p>
        </w:tc>
        <w:tc>
          <w:tcPr>
            <w:tcW w:w="744" w:type="pct"/>
            <w:tcBorders>
              <w:top w:val="nil"/>
              <w:left w:val="nil"/>
              <w:bottom w:val="single" w:sz="4" w:space="0" w:color="auto"/>
              <w:right w:val="single" w:sz="4" w:space="0" w:color="auto"/>
            </w:tcBorders>
            <w:shd w:val="clear" w:color="auto" w:fill="auto"/>
            <w:noWrap/>
            <w:vAlign w:val="bottom"/>
            <w:hideMark/>
          </w:tcPr>
          <w:p w14:paraId="4F692D5A"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10FDAABE"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r>
      <w:tr w:rsidR="00D046F7" w:rsidRPr="00352A55" w14:paraId="002356CF" w14:textId="77777777" w:rsidTr="005F68FA">
        <w:trPr>
          <w:trHeight w:val="1020"/>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0A380B7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8.6</w:t>
            </w:r>
          </w:p>
        </w:tc>
        <w:tc>
          <w:tcPr>
            <w:tcW w:w="1068" w:type="pct"/>
            <w:tcBorders>
              <w:top w:val="nil"/>
              <w:left w:val="nil"/>
              <w:bottom w:val="single" w:sz="4" w:space="0" w:color="auto"/>
              <w:right w:val="single" w:sz="4" w:space="0" w:color="auto"/>
            </w:tcBorders>
            <w:shd w:val="clear" w:color="auto" w:fill="auto"/>
            <w:vAlign w:val="center"/>
            <w:hideMark/>
          </w:tcPr>
          <w:p w14:paraId="231BA46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Συμβατότητα με Canon Fixed Focal Lens τουλάχιστον: </w:t>
            </w:r>
          </w:p>
        </w:tc>
        <w:tc>
          <w:tcPr>
            <w:tcW w:w="1686" w:type="pct"/>
            <w:tcBorders>
              <w:top w:val="nil"/>
              <w:left w:val="nil"/>
              <w:bottom w:val="single" w:sz="4" w:space="0" w:color="auto"/>
              <w:right w:val="single" w:sz="4" w:space="0" w:color="auto"/>
            </w:tcBorders>
            <w:shd w:val="clear" w:color="auto" w:fill="auto"/>
            <w:vAlign w:val="bottom"/>
            <w:hideMark/>
          </w:tcPr>
          <w:p w14:paraId="767DC4CC"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Extender EF 1.4x III, EF 100/2.8 USM macro, EF 24/2.8 IS USM, EF 85/1.2L II USM, EF-S 60/2.8 EF-S 60/2.8 macro USM</w:t>
            </w:r>
          </w:p>
        </w:tc>
        <w:tc>
          <w:tcPr>
            <w:tcW w:w="744" w:type="pct"/>
            <w:tcBorders>
              <w:top w:val="nil"/>
              <w:left w:val="nil"/>
              <w:bottom w:val="single" w:sz="4" w:space="0" w:color="auto"/>
              <w:right w:val="single" w:sz="4" w:space="0" w:color="auto"/>
            </w:tcBorders>
            <w:shd w:val="clear" w:color="auto" w:fill="auto"/>
            <w:noWrap/>
            <w:vAlign w:val="bottom"/>
            <w:hideMark/>
          </w:tcPr>
          <w:p w14:paraId="51F3C2B7"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0F81C305"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r>
      <w:tr w:rsidR="00D046F7" w:rsidRPr="00352A55" w14:paraId="7C5EBA4B" w14:textId="77777777" w:rsidTr="005F68FA">
        <w:trPr>
          <w:trHeight w:val="1020"/>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66C5FB5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lastRenderedPageBreak/>
              <w:t>8.7</w:t>
            </w:r>
          </w:p>
        </w:tc>
        <w:tc>
          <w:tcPr>
            <w:tcW w:w="1068" w:type="pct"/>
            <w:tcBorders>
              <w:top w:val="nil"/>
              <w:left w:val="nil"/>
              <w:bottom w:val="single" w:sz="4" w:space="0" w:color="auto"/>
              <w:right w:val="single" w:sz="4" w:space="0" w:color="auto"/>
            </w:tcBorders>
            <w:shd w:val="clear" w:color="auto" w:fill="auto"/>
            <w:vAlign w:val="center"/>
            <w:hideMark/>
          </w:tcPr>
          <w:p w14:paraId="5447548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Συμβατότητα με Lens τουλάχιστον: </w:t>
            </w:r>
          </w:p>
        </w:tc>
        <w:tc>
          <w:tcPr>
            <w:tcW w:w="1686" w:type="pct"/>
            <w:tcBorders>
              <w:top w:val="nil"/>
              <w:left w:val="nil"/>
              <w:bottom w:val="single" w:sz="4" w:space="0" w:color="auto"/>
              <w:right w:val="single" w:sz="4" w:space="0" w:color="auto"/>
            </w:tcBorders>
            <w:shd w:val="clear" w:color="auto" w:fill="auto"/>
            <w:vAlign w:val="bottom"/>
            <w:hideMark/>
          </w:tcPr>
          <w:p w14:paraId="4F81A750"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Sigma DC, 17-70/2.8-4 DC OS HSM, 30/1.4 DC HSM, Tamron SP 24-70/2.8 Di VC USD, Tamron SP 70-200/2.8 Di VC</w:t>
            </w:r>
          </w:p>
        </w:tc>
        <w:tc>
          <w:tcPr>
            <w:tcW w:w="744" w:type="pct"/>
            <w:tcBorders>
              <w:top w:val="nil"/>
              <w:left w:val="nil"/>
              <w:bottom w:val="single" w:sz="4" w:space="0" w:color="auto"/>
              <w:right w:val="single" w:sz="4" w:space="0" w:color="auto"/>
            </w:tcBorders>
            <w:shd w:val="clear" w:color="auto" w:fill="auto"/>
            <w:noWrap/>
            <w:vAlign w:val="bottom"/>
            <w:hideMark/>
          </w:tcPr>
          <w:p w14:paraId="3BFC88B8"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6215E0D2"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r>
      <w:tr w:rsidR="00D046F7" w:rsidRPr="00D046F7" w14:paraId="0768E5AD"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591DBF9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8.8</w:t>
            </w:r>
          </w:p>
        </w:tc>
        <w:tc>
          <w:tcPr>
            <w:tcW w:w="1068" w:type="pct"/>
            <w:tcBorders>
              <w:top w:val="nil"/>
              <w:left w:val="nil"/>
              <w:bottom w:val="single" w:sz="4" w:space="0" w:color="auto"/>
              <w:right w:val="single" w:sz="4" w:space="0" w:color="auto"/>
            </w:tcBorders>
            <w:shd w:val="clear" w:color="auto" w:fill="auto"/>
            <w:vAlign w:val="center"/>
            <w:hideMark/>
          </w:tcPr>
          <w:p w14:paraId="654ADBF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μέγιστο βάρος</w:t>
            </w:r>
          </w:p>
        </w:tc>
        <w:tc>
          <w:tcPr>
            <w:tcW w:w="1686" w:type="pct"/>
            <w:tcBorders>
              <w:top w:val="nil"/>
              <w:left w:val="nil"/>
              <w:bottom w:val="single" w:sz="4" w:space="0" w:color="auto"/>
              <w:right w:val="single" w:sz="4" w:space="0" w:color="auto"/>
            </w:tcBorders>
            <w:shd w:val="clear" w:color="auto" w:fill="auto"/>
            <w:vAlign w:val="bottom"/>
            <w:hideMark/>
          </w:tcPr>
          <w:p w14:paraId="03E4843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128g</w:t>
            </w:r>
          </w:p>
        </w:tc>
        <w:tc>
          <w:tcPr>
            <w:tcW w:w="744" w:type="pct"/>
            <w:tcBorders>
              <w:top w:val="nil"/>
              <w:left w:val="nil"/>
              <w:bottom w:val="single" w:sz="4" w:space="0" w:color="auto"/>
              <w:right w:val="single" w:sz="4" w:space="0" w:color="auto"/>
            </w:tcBorders>
            <w:shd w:val="clear" w:color="auto" w:fill="auto"/>
            <w:noWrap/>
            <w:vAlign w:val="bottom"/>
            <w:hideMark/>
          </w:tcPr>
          <w:p w14:paraId="70B11FB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561BE68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AEFA388" w14:textId="77777777" w:rsidTr="005F68FA">
        <w:trPr>
          <w:trHeight w:val="315"/>
        </w:trPr>
        <w:tc>
          <w:tcPr>
            <w:tcW w:w="580" w:type="pct"/>
            <w:tcBorders>
              <w:top w:val="nil"/>
              <w:left w:val="single" w:sz="4" w:space="0" w:color="auto"/>
              <w:bottom w:val="single" w:sz="4" w:space="0" w:color="auto"/>
              <w:right w:val="single" w:sz="4" w:space="0" w:color="auto"/>
            </w:tcBorders>
            <w:shd w:val="clear" w:color="000000" w:fill="BDD6EE"/>
            <w:vAlign w:val="center"/>
            <w:hideMark/>
          </w:tcPr>
          <w:p w14:paraId="5E3FDCA3"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9</w:t>
            </w:r>
          </w:p>
        </w:tc>
        <w:tc>
          <w:tcPr>
            <w:tcW w:w="4420" w:type="pct"/>
            <w:gridSpan w:val="4"/>
            <w:tcBorders>
              <w:top w:val="single" w:sz="4" w:space="0" w:color="auto"/>
              <w:left w:val="nil"/>
              <w:bottom w:val="single" w:sz="4" w:space="0" w:color="auto"/>
              <w:right w:val="single" w:sz="4" w:space="0" w:color="000000"/>
            </w:tcBorders>
            <w:shd w:val="clear" w:color="000000" w:fill="BDD6EE"/>
            <w:vAlign w:val="bottom"/>
            <w:hideMark/>
          </w:tcPr>
          <w:p w14:paraId="53003B4C" w14:textId="77777777" w:rsidR="00D046F7" w:rsidRPr="00D046F7" w:rsidRDefault="00D046F7" w:rsidP="00D046F7">
            <w:pPr>
              <w:spacing w:after="0" w:line="240" w:lineRule="auto"/>
              <w:rPr>
                <w:rFonts w:eastAsia="Times New Roman" w:cstheme="minorHAnsi"/>
                <w:b/>
                <w:bCs/>
                <w:lang w:eastAsia="el-GR"/>
              </w:rPr>
            </w:pPr>
            <w:r w:rsidRPr="00D046F7">
              <w:rPr>
                <w:rFonts w:eastAsia="Times New Roman" w:cstheme="minorHAnsi"/>
                <w:b/>
                <w:bCs/>
                <w:lang w:eastAsia="el-GR"/>
              </w:rPr>
              <w:t>Color Checker</w:t>
            </w:r>
          </w:p>
        </w:tc>
      </w:tr>
      <w:tr w:rsidR="00D046F7" w:rsidRPr="00D046F7" w14:paraId="3E71FD19"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666178D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9.1</w:t>
            </w:r>
          </w:p>
        </w:tc>
        <w:tc>
          <w:tcPr>
            <w:tcW w:w="1068" w:type="pct"/>
            <w:tcBorders>
              <w:top w:val="nil"/>
              <w:left w:val="nil"/>
              <w:bottom w:val="single" w:sz="4" w:space="0" w:color="auto"/>
              <w:right w:val="single" w:sz="4" w:space="0" w:color="auto"/>
            </w:tcBorders>
            <w:shd w:val="clear" w:color="auto" w:fill="auto"/>
            <w:vAlign w:val="center"/>
            <w:hideMark/>
          </w:tcPr>
          <w:p w14:paraId="4465A12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τεμάχια </w:t>
            </w:r>
          </w:p>
        </w:tc>
        <w:tc>
          <w:tcPr>
            <w:tcW w:w="1686" w:type="pct"/>
            <w:tcBorders>
              <w:top w:val="nil"/>
              <w:left w:val="nil"/>
              <w:bottom w:val="single" w:sz="4" w:space="0" w:color="auto"/>
              <w:right w:val="single" w:sz="4" w:space="0" w:color="auto"/>
            </w:tcBorders>
            <w:shd w:val="clear" w:color="auto" w:fill="auto"/>
            <w:vAlign w:val="bottom"/>
            <w:hideMark/>
          </w:tcPr>
          <w:p w14:paraId="09E529B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w:t>
            </w:r>
          </w:p>
        </w:tc>
        <w:tc>
          <w:tcPr>
            <w:tcW w:w="744" w:type="pct"/>
            <w:tcBorders>
              <w:top w:val="nil"/>
              <w:left w:val="nil"/>
              <w:bottom w:val="single" w:sz="4" w:space="0" w:color="auto"/>
              <w:right w:val="single" w:sz="4" w:space="0" w:color="auto"/>
            </w:tcBorders>
            <w:shd w:val="clear" w:color="auto" w:fill="auto"/>
            <w:noWrap/>
            <w:vAlign w:val="bottom"/>
            <w:hideMark/>
          </w:tcPr>
          <w:p w14:paraId="377E40A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0183F59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352A55" w14:paraId="5BFFBED5" w14:textId="77777777" w:rsidTr="005F68FA">
        <w:trPr>
          <w:trHeight w:val="510"/>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36076DF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9.2</w:t>
            </w:r>
          </w:p>
        </w:tc>
        <w:tc>
          <w:tcPr>
            <w:tcW w:w="1068" w:type="pct"/>
            <w:tcBorders>
              <w:top w:val="nil"/>
              <w:left w:val="nil"/>
              <w:bottom w:val="single" w:sz="4" w:space="0" w:color="auto"/>
              <w:right w:val="single" w:sz="4" w:space="0" w:color="auto"/>
            </w:tcBorders>
            <w:shd w:val="clear" w:color="auto" w:fill="auto"/>
            <w:vAlign w:val="center"/>
            <w:hideMark/>
          </w:tcPr>
          <w:p w14:paraId="56137A4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Number of Colors:</w:t>
            </w:r>
          </w:p>
        </w:tc>
        <w:tc>
          <w:tcPr>
            <w:tcW w:w="1686" w:type="pct"/>
            <w:tcBorders>
              <w:top w:val="nil"/>
              <w:left w:val="nil"/>
              <w:bottom w:val="single" w:sz="4" w:space="0" w:color="auto"/>
              <w:right w:val="single" w:sz="4" w:space="0" w:color="auto"/>
            </w:tcBorders>
            <w:shd w:val="clear" w:color="auto" w:fill="auto"/>
            <w:vAlign w:val="bottom"/>
            <w:hideMark/>
          </w:tcPr>
          <w:p w14:paraId="44469078"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xml:space="preserve"> 24 natural object, chromatic, primary and gray scale colors</w:t>
            </w:r>
          </w:p>
        </w:tc>
        <w:tc>
          <w:tcPr>
            <w:tcW w:w="744" w:type="pct"/>
            <w:tcBorders>
              <w:top w:val="nil"/>
              <w:left w:val="nil"/>
              <w:bottom w:val="single" w:sz="4" w:space="0" w:color="auto"/>
              <w:right w:val="single" w:sz="4" w:space="0" w:color="auto"/>
            </w:tcBorders>
            <w:shd w:val="clear" w:color="auto" w:fill="auto"/>
            <w:noWrap/>
            <w:vAlign w:val="bottom"/>
            <w:hideMark/>
          </w:tcPr>
          <w:p w14:paraId="6221188B"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2AB77B3E"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r>
      <w:tr w:rsidR="00D046F7" w:rsidRPr="00352A55" w14:paraId="24384C1A" w14:textId="77777777" w:rsidTr="005F68FA">
        <w:trPr>
          <w:trHeight w:val="178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7D48CBE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9.3</w:t>
            </w:r>
          </w:p>
        </w:tc>
        <w:tc>
          <w:tcPr>
            <w:tcW w:w="1068" w:type="pct"/>
            <w:tcBorders>
              <w:top w:val="nil"/>
              <w:left w:val="nil"/>
              <w:bottom w:val="single" w:sz="4" w:space="0" w:color="auto"/>
              <w:right w:val="single" w:sz="4" w:space="0" w:color="auto"/>
            </w:tcBorders>
            <w:shd w:val="clear" w:color="auto" w:fill="auto"/>
            <w:vAlign w:val="center"/>
            <w:hideMark/>
          </w:tcPr>
          <w:p w14:paraId="6CC2D3D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Description of Colors:</w:t>
            </w:r>
          </w:p>
        </w:tc>
        <w:tc>
          <w:tcPr>
            <w:tcW w:w="1686" w:type="pct"/>
            <w:tcBorders>
              <w:top w:val="nil"/>
              <w:left w:val="nil"/>
              <w:bottom w:val="single" w:sz="4" w:space="0" w:color="auto"/>
              <w:right w:val="single" w:sz="4" w:space="0" w:color="auto"/>
            </w:tcBorders>
            <w:shd w:val="clear" w:color="auto" w:fill="auto"/>
            <w:vAlign w:val="bottom"/>
            <w:hideMark/>
          </w:tcPr>
          <w:p w14:paraId="09462CF0"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White, black, 4 neutral grays, blue, green, red, yellow, magenta, cyan, orange, purplish blue, moderate red, purple, yellow green and orange yellow, dark skin, light skin, blue sky, foliage, blue flower and bluish green</w:t>
            </w:r>
          </w:p>
        </w:tc>
        <w:tc>
          <w:tcPr>
            <w:tcW w:w="744" w:type="pct"/>
            <w:tcBorders>
              <w:top w:val="nil"/>
              <w:left w:val="nil"/>
              <w:bottom w:val="single" w:sz="4" w:space="0" w:color="auto"/>
              <w:right w:val="single" w:sz="4" w:space="0" w:color="auto"/>
            </w:tcBorders>
            <w:shd w:val="clear" w:color="auto" w:fill="auto"/>
            <w:noWrap/>
            <w:vAlign w:val="bottom"/>
            <w:hideMark/>
          </w:tcPr>
          <w:p w14:paraId="6436A576"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1F769B80"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r>
      <w:tr w:rsidR="00D046F7" w:rsidRPr="00D046F7" w14:paraId="3180E9E3" w14:textId="77777777" w:rsidTr="005F68FA">
        <w:trPr>
          <w:trHeight w:val="315"/>
        </w:trPr>
        <w:tc>
          <w:tcPr>
            <w:tcW w:w="580" w:type="pct"/>
            <w:tcBorders>
              <w:top w:val="nil"/>
              <w:left w:val="single" w:sz="4" w:space="0" w:color="auto"/>
              <w:bottom w:val="single" w:sz="4" w:space="0" w:color="auto"/>
              <w:right w:val="single" w:sz="4" w:space="0" w:color="auto"/>
            </w:tcBorders>
            <w:shd w:val="clear" w:color="000000" w:fill="BDD6EE"/>
            <w:vAlign w:val="center"/>
            <w:hideMark/>
          </w:tcPr>
          <w:p w14:paraId="1ECC49AE"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10</w:t>
            </w:r>
          </w:p>
        </w:tc>
        <w:tc>
          <w:tcPr>
            <w:tcW w:w="4420" w:type="pct"/>
            <w:gridSpan w:val="4"/>
            <w:tcBorders>
              <w:top w:val="single" w:sz="4" w:space="0" w:color="auto"/>
              <w:left w:val="nil"/>
              <w:bottom w:val="single" w:sz="4" w:space="0" w:color="auto"/>
              <w:right w:val="single" w:sz="4" w:space="0" w:color="000000"/>
            </w:tcBorders>
            <w:shd w:val="clear" w:color="000000" w:fill="BDD6EE"/>
            <w:vAlign w:val="bottom"/>
            <w:hideMark/>
          </w:tcPr>
          <w:p w14:paraId="1E334F96" w14:textId="77777777" w:rsidR="00D046F7" w:rsidRPr="00D046F7" w:rsidRDefault="00D046F7" w:rsidP="00D046F7">
            <w:pPr>
              <w:spacing w:after="0" w:line="240" w:lineRule="auto"/>
              <w:rPr>
                <w:rFonts w:eastAsia="Times New Roman" w:cstheme="minorHAnsi"/>
                <w:b/>
                <w:bCs/>
                <w:lang w:eastAsia="el-GR"/>
              </w:rPr>
            </w:pPr>
            <w:r w:rsidRPr="00D046F7">
              <w:rPr>
                <w:rFonts w:eastAsia="Times New Roman" w:cstheme="minorHAnsi"/>
                <w:b/>
                <w:bCs/>
                <w:lang w:eastAsia="el-GR"/>
              </w:rPr>
              <w:t>light form</w:t>
            </w:r>
          </w:p>
        </w:tc>
      </w:tr>
      <w:tr w:rsidR="00D046F7" w:rsidRPr="00D046F7" w14:paraId="6FAFD2D8"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39996C6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10.1</w:t>
            </w:r>
          </w:p>
        </w:tc>
        <w:tc>
          <w:tcPr>
            <w:tcW w:w="1068" w:type="pct"/>
            <w:tcBorders>
              <w:top w:val="nil"/>
              <w:left w:val="nil"/>
              <w:bottom w:val="single" w:sz="4" w:space="0" w:color="auto"/>
              <w:right w:val="single" w:sz="4" w:space="0" w:color="auto"/>
            </w:tcBorders>
            <w:shd w:val="clear" w:color="auto" w:fill="auto"/>
            <w:vAlign w:val="center"/>
            <w:hideMark/>
          </w:tcPr>
          <w:p w14:paraId="4DDF809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τεμάχια </w:t>
            </w:r>
          </w:p>
        </w:tc>
        <w:tc>
          <w:tcPr>
            <w:tcW w:w="1686" w:type="pct"/>
            <w:tcBorders>
              <w:top w:val="nil"/>
              <w:left w:val="nil"/>
              <w:bottom w:val="single" w:sz="4" w:space="0" w:color="auto"/>
              <w:right w:val="single" w:sz="4" w:space="0" w:color="auto"/>
            </w:tcBorders>
            <w:shd w:val="clear" w:color="auto" w:fill="auto"/>
            <w:vAlign w:val="bottom"/>
            <w:hideMark/>
          </w:tcPr>
          <w:p w14:paraId="1254A89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w:t>
            </w:r>
          </w:p>
        </w:tc>
        <w:tc>
          <w:tcPr>
            <w:tcW w:w="744" w:type="pct"/>
            <w:tcBorders>
              <w:top w:val="nil"/>
              <w:left w:val="nil"/>
              <w:bottom w:val="single" w:sz="4" w:space="0" w:color="auto"/>
              <w:right w:val="single" w:sz="4" w:space="0" w:color="auto"/>
            </w:tcBorders>
            <w:shd w:val="clear" w:color="auto" w:fill="auto"/>
            <w:noWrap/>
            <w:vAlign w:val="bottom"/>
            <w:hideMark/>
          </w:tcPr>
          <w:p w14:paraId="54D3DE1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5EFB747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0539DBEA"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47388B9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10.2</w:t>
            </w:r>
          </w:p>
        </w:tc>
        <w:tc>
          <w:tcPr>
            <w:tcW w:w="1068" w:type="pct"/>
            <w:tcBorders>
              <w:top w:val="nil"/>
              <w:left w:val="nil"/>
              <w:bottom w:val="single" w:sz="4" w:space="0" w:color="auto"/>
              <w:right w:val="single" w:sz="4" w:space="0" w:color="auto"/>
            </w:tcBorders>
            <w:shd w:val="clear" w:color="auto" w:fill="auto"/>
            <w:vAlign w:val="center"/>
            <w:hideMark/>
          </w:tcPr>
          <w:p w14:paraId="5F50526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ισοδύναμο με</w:t>
            </w:r>
          </w:p>
        </w:tc>
        <w:tc>
          <w:tcPr>
            <w:tcW w:w="1686" w:type="pct"/>
            <w:tcBorders>
              <w:top w:val="nil"/>
              <w:left w:val="nil"/>
              <w:bottom w:val="single" w:sz="4" w:space="0" w:color="auto"/>
              <w:right w:val="single" w:sz="4" w:space="0" w:color="auto"/>
            </w:tcBorders>
            <w:shd w:val="clear" w:color="auto" w:fill="auto"/>
            <w:vAlign w:val="bottom"/>
            <w:hideMark/>
          </w:tcPr>
          <w:p w14:paraId="27765A3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Light Form LFC Kit</w:t>
            </w:r>
          </w:p>
        </w:tc>
        <w:tc>
          <w:tcPr>
            <w:tcW w:w="744" w:type="pct"/>
            <w:tcBorders>
              <w:top w:val="nil"/>
              <w:left w:val="nil"/>
              <w:bottom w:val="single" w:sz="4" w:space="0" w:color="auto"/>
              <w:right w:val="single" w:sz="4" w:space="0" w:color="auto"/>
            </w:tcBorders>
            <w:shd w:val="clear" w:color="auto" w:fill="auto"/>
            <w:noWrap/>
            <w:vAlign w:val="bottom"/>
            <w:hideMark/>
          </w:tcPr>
          <w:p w14:paraId="026FC22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14791C2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352A55" w14:paraId="7E428E64" w14:textId="77777777" w:rsidTr="005F68FA">
        <w:trPr>
          <w:trHeight w:val="510"/>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17B65F0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10.3</w:t>
            </w:r>
          </w:p>
        </w:tc>
        <w:tc>
          <w:tcPr>
            <w:tcW w:w="1068" w:type="pct"/>
            <w:tcBorders>
              <w:top w:val="nil"/>
              <w:left w:val="nil"/>
              <w:bottom w:val="single" w:sz="4" w:space="0" w:color="auto"/>
              <w:right w:val="single" w:sz="4" w:space="0" w:color="auto"/>
            </w:tcBorders>
            <w:shd w:val="clear" w:color="auto" w:fill="auto"/>
            <w:vAlign w:val="center"/>
            <w:hideMark/>
          </w:tcPr>
          <w:p w14:paraId="4A6839C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projection mapping kit με αυτόνομο επεξεργαστή γραφικών</w:t>
            </w:r>
          </w:p>
        </w:tc>
        <w:tc>
          <w:tcPr>
            <w:tcW w:w="1686" w:type="pct"/>
            <w:tcBorders>
              <w:top w:val="nil"/>
              <w:left w:val="nil"/>
              <w:bottom w:val="single" w:sz="4" w:space="0" w:color="auto"/>
              <w:right w:val="single" w:sz="4" w:space="0" w:color="auto"/>
            </w:tcBorders>
            <w:shd w:val="clear" w:color="auto" w:fill="auto"/>
            <w:vAlign w:val="bottom"/>
            <w:hideMark/>
          </w:tcPr>
          <w:p w14:paraId="1B7E5866"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Compact compute for scanning &amp; media playback</w:t>
            </w:r>
          </w:p>
        </w:tc>
        <w:tc>
          <w:tcPr>
            <w:tcW w:w="744" w:type="pct"/>
            <w:tcBorders>
              <w:top w:val="nil"/>
              <w:left w:val="nil"/>
              <w:bottom w:val="single" w:sz="4" w:space="0" w:color="auto"/>
              <w:right w:val="single" w:sz="4" w:space="0" w:color="auto"/>
            </w:tcBorders>
            <w:shd w:val="clear" w:color="auto" w:fill="auto"/>
            <w:noWrap/>
            <w:vAlign w:val="bottom"/>
            <w:hideMark/>
          </w:tcPr>
          <w:p w14:paraId="5911FC3F"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2206E9C2"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r>
      <w:tr w:rsidR="00D046F7" w:rsidRPr="00352A55" w14:paraId="67F19A80" w14:textId="77777777" w:rsidTr="005F68FA">
        <w:trPr>
          <w:trHeight w:val="510"/>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5A5D872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10.4</w:t>
            </w:r>
          </w:p>
        </w:tc>
        <w:tc>
          <w:tcPr>
            <w:tcW w:w="1068" w:type="pct"/>
            <w:tcBorders>
              <w:top w:val="nil"/>
              <w:left w:val="nil"/>
              <w:bottom w:val="single" w:sz="4" w:space="0" w:color="auto"/>
              <w:right w:val="single" w:sz="4" w:space="0" w:color="auto"/>
            </w:tcBorders>
            <w:shd w:val="clear" w:color="auto" w:fill="auto"/>
            <w:vAlign w:val="center"/>
            <w:hideMark/>
          </w:tcPr>
          <w:p w14:paraId="511650C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κάμερα αναγνώρισης χωρικής πληροφορίας</w:t>
            </w:r>
          </w:p>
        </w:tc>
        <w:tc>
          <w:tcPr>
            <w:tcW w:w="1686" w:type="pct"/>
            <w:tcBorders>
              <w:top w:val="nil"/>
              <w:left w:val="nil"/>
              <w:bottom w:val="single" w:sz="4" w:space="0" w:color="auto"/>
              <w:right w:val="single" w:sz="4" w:space="0" w:color="auto"/>
            </w:tcBorders>
            <w:shd w:val="clear" w:color="auto" w:fill="auto"/>
            <w:vAlign w:val="bottom"/>
            <w:hideMark/>
          </w:tcPr>
          <w:p w14:paraId="60270225"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4K color camera for scanning with adjustable focus &amp; field of view</w:t>
            </w:r>
          </w:p>
        </w:tc>
        <w:tc>
          <w:tcPr>
            <w:tcW w:w="744" w:type="pct"/>
            <w:tcBorders>
              <w:top w:val="nil"/>
              <w:left w:val="nil"/>
              <w:bottom w:val="single" w:sz="4" w:space="0" w:color="auto"/>
              <w:right w:val="single" w:sz="4" w:space="0" w:color="auto"/>
            </w:tcBorders>
            <w:shd w:val="clear" w:color="auto" w:fill="auto"/>
            <w:noWrap/>
            <w:vAlign w:val="bottom"/>
            <w:hideMark/>
          </w:tcPr>
          <w:p w14:paraId="538A2353"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757A17D7"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r>
      <w:tr w:rsidR="00D046F7" w:rsidRPr="00D046F7" w14:paraId="0653ECB3" w14:textId="77777777" w:rsidTr="005F68FA">
        <w:trPr>
          <w:trHeight w:val="510"/>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3AC1030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10.5</w:t>
            </w:r>
          </w:p>
        </w:tc>
        <w:tc>
          <w:tcPr>
            <w:tcW w:w="1068" w:type="pct"/>
            <w:tcBorders>
              <w:top w:val="nil"/>
              <w:left w:val="nil"/>
              <w:bottom w:val="single" w:sz="4" w:space="0" w:color="auto"/>
              <w:right w:val="single" w:sz="4" w:space="0" w:color="auto"/>
            </w:tcBorders>
            <w:shd w:val="clear" w:color="auto" w:fill="auto"/>
            <w:vAlign w:val="center"/>
            <w:hideMark/>
          </w:tcPr>
          <w:p w14:paraId="199E1E4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βάση στήριξης προβολέα με κολλητικές βάσεις για 3 προβολείς</w:t>
            </w:r>
          </w:p>
        </w:tc>
        <w:tc>
          <w:tcPr>
            <w:tcW w:w="1686" w:type="pct"/>
            <w:tcBorders>
              <w:top w:val="nil"/>
              <w:left w:val="nil"/>
              <w:bottom w:val="single" w:sz="4" w:space="0" w:color="auto"/>
              <w:right w:val="single" w:sz="4" w:space="0" w:color="auto"/>
            </w:tcBorders>
            <w:shd w:val="clear" w:color="auto" w:fill="auto"/>
            <w:vAlign w:val="bottom"/>
            <w:hideMark/>
          </w:tcPr>
          <w:p w14:paraId="61FC517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744" w:type="pct"/>
            <w:tcBorders>
              <w:top w:val="nil"/>
              <w:left w:val="nil"/>
              <w:bottom w:val="single" w:sz="4" w:space="0" w:color="auto"/>
              <w:right w:val="single" w:sz="4" w:space="0" w:color="auto"/>
            </w:tcBorders>
            <w:shd w:val="clear" w:color="auto" w:fill="auto"/>
            <w:noWrap/>
            <w:vAlign w:val="bottom"/>
            <w:hideMark/>
          </w:tcPr>
          <w:p w14:paraId="27CF6ED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5BDB478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0F31DFBB" w14:textId="77777777" w:rsidTr="005F68FA">
        <w:trPr>
          <w:trHeight w:val="510"/>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5CAC3CA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10.6</w:t>
            </w:r>
          </w:p>
        </w:tc>
        <w:tc>
          <w:tcPr>
            <w:tcW w:w="1068" w:type="pct"/>
            <w:tcBorders>
              <w:top w:val="nil"/>
              <w:left w:val="nil"/>
              <w:bottom w:val="single" w:sz="4" w:space="0" w:color="auto"/>
              <w:right w:val="single" w:sz="4" w:space="0" w:color="auto"/>
            </w:tcBorders>
            <w:shd w:val="clear" w:color="auto" w:fill="auto"/>
            <w:vAlign w:val="center"/>
            <w:hideMark/>
          </w:tcPr>
          <w:p w14:paraId="569FEA9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λογισμικό δημιουργίας περιεχομένου προβολής με license</w:t>
            </w:r>
          </w:p>
        </w:tc>
        <w:tc>
          <w:tcPr>
            <w:tcW w:w="1686" w:type="pct"/>
            <w:tcBorders>
              <w:top w:val="nil"/>
              <w:left w:val="nil"/>
              <w:bottom w:val="single" w:sz="4" w:space="0" w:color="auto"/>
              <w:right w:val="single" w:sz="4" w:space="0" w:color="auto"/>
            </w:tcBorders>
            <w:shd w:val="clear" w:color="auto" w:fill="auto"/>
            <w:vAlign w:val="bottom"/>
            <w:hideMark/>
          </w:tcPr>
          <w:p w14:paraId="4FF8BDB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744" w:type="pct"/>
            <w:tcBorders>
              <w:top w:val="nil"/>
              <w:left w:val="nil"/>
              <w:bottom w:val="single" w:sz="4" w:space="0" w:color="auto"/>
              <w:right w:val="single" w:sz="4" w:space="0" w:color="auto"/>
            </w:tcBorders>
            <w:shd w:val="clear" w:color="auto" w:fill="auto"/>
            <w:noWrap/>
            <w:vAlign w:val="bottom"/>
            <w:hideMark/>
          </w:tcPr>
          <w:p w14:paraId="1491E04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3B56E23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157AC40"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0760CAC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10.7</w:t>
            </w:r>
          </w:p>
        </w:tc>
        <w:tc>
          <w:tcPr>
            <w:tcW w:w="1068" w:type="pct"/>
            <w:tcBorders>
              <w:top w:val="nil"/>
              <w:left w:val="nil"/>
              <w:bottom w:val="single" w:sz="4" w:space="0" w:color="auto"/>
              <w:right w:val="single" w:sz="4" w:space="0" w:color="auto"/>
            </w:tcBorders>
            <w:shd w:val="clear" w:color="auto" w:fill="auto"/>
            <w:vAlign w:val="center"/>
            <w:hideMark/>
          </w:tcPr>
          <w:p w14:paraId="2750C0F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εγγύηση τουλάχιστον</w:t>
            </w:r>
          </w:p>
        </w:tc>
        <w:tc>
          <w:tcPr>
            <w:tcW w:w="1686" w:type="pct"/>
            <w:tcBorders>
              <w:top w:val="nil"/>
              <w:left w:val="nil"/>
              <w:bottom w:val="single" w:sz="4" w:space="0" w:color="auto"/>
              <w:right w:val="single" w:sz="4" w:space="0" w:color="auto"/>
            </w:tcBorders>
            <w:shd w:val="clear" w:color="auto" w:fill="auto"/>
            <w:vAlign w:val="bottom"/>
            <w:hideMark/>
          </w:tcPr>
          <w:p w14:paraId="60086B5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2 έτη</w:t>
            </w:r>
          </w:p>
        </w:tc>
        <w:tc>
          <w:tcPr>
            <w:tcW w:w="744" w:type="pct"/>
            <w:tcBorders>
              <w:top w:val="nil"/>
              <w:left w:val="nil"/>
              <w:bottom w:val="single" w:sz="4" w:space="0" w:color="auto"/>
              <w:right w:val="single" w:sz="4" w:space="0" w:color="auto"/>
            </w:tcBorders>
            <w:shd w:val="clear" w:color="auto" w:fill="auto"/>
            <w:noWrap/>
            <w:vAlign w:val="bottom"/>
            <w:hideMark/>
          </w:tcPr>
          <w:p w14:paraId="3E0A189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245DE64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bl>
    <w:p w14:paraId="5B77DC27" w14:textId="77777777" w:rsidR="00D046F7" w:rsidRPr="00D046F7" w:rsidRDefault="00D046F7" w:rsidP="00D046F7">
      <w:pPr>
        <w:widowControl w:val="0"/>
        <w:autoSpaceDE w:val="0"/>
        <w:autoSpaceDN w:val="0"/>
        <w:spacing w:after="0" w:line="240" w:lineRule="auto"/>
        <w:jc w:val="both"/>
        <w:rPr>
          <w:rFonts w:eastAsia="MS Minngs" w:cstheme="minorHAnsi"/>
          <w:lang w:eastAsia="el-GR" w:bidi="el-GR"/>
        </w:rPr>
      </w:pPr>
    </w:p>
    <w:p w14:paraId="46CF44C0" w14:textId="77777777" w:rsidR="00A90C89" w:rsidRDefault="00A90C89"/>
    <w:sectPr w:rsidR="00A90C89" w:rsidSect="006E0B86">
      <w:headerReference w:type="default" r:id="rId8"/>
      <w:footerReference w:type="default" r:id="rId9"/>
      <w:pgSz w:w="11906" w:h="16838"/>
      <w:pgMar w:top="1440" w:right="1416" w:bottom="1440" w:left="184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6844CB" w14:textId="77777777" w:rsidR="00867B03" w:rsidRDefault="00867B03" w:rsidP="00D046F7">
      <w:pPr>
        <w:spacing w:after="0" w:line="240" w:lineRule="auto"/>
      </w:pPr>
      <w:r>
        <w:separator/>
      </w:r>
    </w:p>
  </w:endnote>
  <w:endnote w:type="continuationSeparator" w:id="0">
    <w:p w14:paraId="2EAFA942" w14:textId="77777777" w:rsidR="00867B03" w:rsidRDefault="00867B03" w:rsidP="00D046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OpenSymbol">
    <w:charset w:val="00"/>
    <w:family w:val="auto"/>
    <w:pitch w:val="variable"/>
    <w:sig w:usb0="800000AF" w:usb1="1001ECEA"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A1"/>
    <w:family w:val="swiss"/>
    <w:pitch w:val="variable"/>
    <w:sig w:usb0="E1002EFF" w:usb1="C000605B" w:usb2="00000029" w:usb3="00000000" w:csb0="000101FF" w:csb1="00000000"/>
  </w:font>
  <w:font w:name="Liberation Sans">
    <w:altName w:val="Arial"/>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A1"/>
    <w:family w:val="swiss"/>
    <w:pitch w:val="variable"/>
    <w:sig w:usb0="00000687" w:usb1="00000000" w:usb2="00000000" w:usb3="00000000" w:csb0="0000009F" w:csb1="00000000"/>
  </w:font>
  <w:font w:name="DejaVu Sans">
    <w:altName w:val="Arial"/>
    <w:charset w:val="A1"/>
    <w:family w:val="swiss"/>
    <w:pitch w:val="variable"/>
    <w:sig w:usb0="E7002EFF" w:usb1="D200FDFF" w:usb2="0A246029" w:usb3="00000000" w:csb0="000001FF" w:csb1="00000000"/>
  </w:font>
  <w:font w:name="MS Minngs">
    <w:altName w:val="MS Mincho"/>
    <w:panose1 w:val="00000000000000000000"/>
    <w:charset w:val="80"/>
    <w:family w:val="roman"/>
    <w:notTrueType/>
    <w:pitch w:val="fixed"/>
    <w:sig w:usb0="00000000" w:usb1="08070000" w:usb2="00000010" w:usb3="00000000" w:csb0="00020000"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4700230"/>
      <w:docPartObj>
        <w:docPartGallery w:val="Page Numbers (Bottom of Page)"/>
        <w:docPartUnique/>
      </w:docPartObj>
    </w:sdtPr>
    <w:sdtEndPr/>
    <w:sdtContent>
      <w:p w14:paraId="337582F6" w14:textId="04A22363" w:rsidR="00D046F7" w:rsidRDefault="00D046F7">
        <w:pPr>
          <w:pStyle w:val="af5"/>
          <w:jc w:val="right"/>
        </w:pPr>
        <w:r>
          <w:fldChar w:fldCharType="begin"/>
        </w:r>
        <w:r>
          <w:instrText>PAGE   \* MERGEFORMAT</w:instrText>
        </w:r>
        <w:r>
          <w:fldChar w:fldCharType="separate"/>
        </w:r>
        <w:r>
          <w:rPr>
            <w:lang w:val="el-GR"/>
          </w:rPr>
          <w:t>2</w:t>
        </w:r>
        <w:r>
          <w:fldChar w:fldCharType="end"/>
        </w:r>
      </w:p>
    </w:sdtContent>
  </w:sdt>
  <w:p w14:paraId="455692D0" w14:textId="77777777" w:rsidR="00D046F7" w:rsidRDefault="00D046F7">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714858" w14:textId="77777777" w:rsidR="00867B03" w:rsidRDefault="00867B03" w:rsidP="00D046F7">
      <w:pPr>
        <w:spacing w:after="0" w:line="240" w:lineRule="auto"/>
      </w:pPr>
      <w:r>
        <w:separator/>
      </w:r>
    </w:p>
  </w:footnote>
  <w:footnote w:type="continuationSeparator" w:id="0">
    <w:p w14:paraId="67F5EB7C" w14:textId="77777777" w:rsidR="00867B03" w:rsidRDefault="00867B03" w:rsidP="00D046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CCA0FD" w14:textId="3333A03C" w:rsidR="00D046F7" w:rsidRDefault="00D046F7">
    <w:pPr>
      <w:pStyle w:val="af6"/>
    </w:pPr>
    <w:r>
      <w:rPr>
        <w:noProof/>
        <w:sz w:val="20"/>
        <w:lang w:val="el-GR" w:eastAsia="el-GR"/>
      </w:rPr>
      <w:drawing>
        <wp:inline distT="0" distB="0" distL="0" distR="0" wp14:anchorId="5E96DBD6" wp14:editId="5C7C89DD">
          <wp:extent cx="5273675" cy="1207135"/>
          <wp:effectExtent l="0" t="0" r="0" b="0"/>
          <wp:docPr id="16" name="Εικόνα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120713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lowerLetter"/>
      <w:pStyle w:val="5"/>
      <w:lvlText w:val="()%5"/>
      <w:lvlJc w:val="left"/>
      <w:pPr>
        <w:tabs>
          <w:tab w:val="num" w:pos="3050"/>
        </w:tabs>
        <w:ind w:left="3050" w:hanging="850"/>
      </w:pPr>
      <w:rPr>
        <w:rFonts w:ascii="Arial" w:hAnsi="Arial" w:cs="Times New Roman"/>
        <w:b w:val="0"/>
        <w:i w:val="0"/>
        <w:sz w:val="20"/>
        <w:szCs w:val="20"/>
      </w:r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pStyle w:val="2"/>
      <w:lvlText w:val=""/>
      <w:lvlJc w:val="left"/>
      <w:pPr>
        <w:tabs>
          <w:tab w:val="num" w:pos="643"/>
        </w:tabs>
        <w:ind w:left="643" w:hanging="360"/>
      </w:pPr>
      <w:rPr>
        <w:rFonts w:ascii="Symbol" w:hAnsi="Symbol" w:cs="Symbol"/>
        <w:lang w:val="el-GR"/>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720" w:hanging="360"/>
      </w:pPr>
      <w:rPr>
        <w:lang w:val="el-GR"/>
      </w:rPr>
    </w:lvl>
  </w:abstractNum>
  <w:abstractNum w:abstractNumId="3" w15:restartNumberingAfterBreak="0">
    <w:nsid w:val="00000004"/>
    <w:multiLevelType w:val="singleLevel"/>
    <w:tmpl w:val="00000004"/>
    <w:name w:val="WW8Num4"/>
    <w:lvl w:ilvl="0">
      <w:start w:val="1"/>
      <w:numFmt w:val="bullet"/>
      <w:pStyle w:val="Bullet"/>
      <w:lvlText w:val=""/>
      <w:lvlJc w:val="left"/>
      <w:pPr>
        <w:tabs>
          <w:tab w:val="num" w:pos="397"/>
        </w:tabs>
        <w:ind w:left="397" w:hanging="397"/>
      </w:pPr>
      <w:rPr>
        <w:rFonts w:ascii="Webdings" w:hAnsi="Webdings" w:cs="Webdings"/>
        <w:color w:val="333399"/>
        <w:sz w:val="16"/>
      </w:rPr>
    </w:lvl>
  </w:abstractNum>
  <w:abstractNum w:abstractNumId="4" w15:restartNumberingAfterBreak="0">
    <w:nsid w:val="00000005"/>
    <w:multiLevelType w:val="multilevel"/>
    <w:tmpl w:val="AE9286C4"/>
    <w:name w:val="WW8Num5"/>
    <w:lvl w:ilvl="0">
      <w:start w:val="1"/>
      <w:numFmt w:val="decimal"/>
      <w:lvlText w:val="%1."/>
      <w:lvlJc w:val="left"/>
      <w:pPr>
        <w:tabs>
          <w:tab w:val="num" w:pos="-360"/>
        </w:tabs>
        <w:ind w:left="360" w:hanging="360"/>
      </w:pPr>
      <w:rPr>
        <w:color w:val="auto"/>
        <w:lang w:val="el-GR"/>
      </w:rPr>
    </w:lvl>
    <w:lvl w:ilvl="1">
      <w:start w:val="2"/>
      <w:numFmt w:val="decimal"/>
      <w:isLgl/>
      <w:lvlText w:val="%1.%2"/>
      <w:lvlJc w:val="left"/>
      <w:pPr>
        <w:ind w:left="570" w:hanging="570"/>
      </w:pPr>
      <w:rPr>
        <w:rFonts w:hint="default"/>
      </w:rPr>
    </w:lvl>
    <w:lvl w:ilvl="2">
      <w:start w:val="6"/>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00000006"/>
    <w:multiLevelType w:val="multilevel"/>
    <w:tmpl w:val="00000006"/>
    <w:name w:val="WW8Num6"/>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color w:val="5B9BD5"/>
      </w:rPr>
    </w:lvl>
    <w:lvl w:ilvl="1">
      <w:start w:val="1"/>
      <w:numFmt w:val="bullet"/>
      <w:lvlText w:val=""/>
      <w:lvlJc w:val="left"/>
      <w:pPr>
        <w:tabs>
          <w:tab w:val="num" w:pos="1080"/>
        </w:tabs>
        <w:ind w:left="1080" w:hanging="360"/>
      </w:pPr>
      <w:rPr>
        <w:rFonts w:ascii="Symbol" w:hAnsi="Symbol" w:cs="OpenSymbol"/>
        <w:color w:val="5B9BD5"/>
      </w:rPr>
    </w:lvl>
    <w:lvl w:ilvl="2">
      <w:start w:val="1"/>
      <w:numFmt w:val="bullet"/>
      <w:lvlText w:val=""/>
      <w:lvlJc w:val="left"/>
      <w:pPr>
        <w:tabs>
          <w:tab w:val="num" w:pos="1440"/>
        </w:tabs>
        <w:ind w:left="1440" w:hanging="360"/>
      </w:pPr>
      <w:rPr>
        <w:rFonts w:ascii="Symbol" w:hAnsi="Symbol" w:cs="OpenSymbol"/>
        <w:color w:val="5B9BD5"/>
      </w:rPr>
    </w:lvl>
    <w:lvl w:ilvl="3">
      <w:start w:val="1"/>
      <w:numFmt w:val="bullet"/>
      <w:lvlText w:val=""/>
      <w:lvlJc w:val="left"/>
      <w:pPr>
        <w:tabs>
          <w:tab w:val="num" w:pos="1800"/>
        </w:tabs>
        <w:ind w:left="1800" w:hanging="360"/>
      </w:pPr>
      <w:rPr>
        <w:rFonts w:ascii="Symbol" w:hAnsi="Symbol" w:cs="OpenSymbol"/>
        <w:color w:val="5B9BD5"/>
      </w:rPr>
    </w:lvl>
    <w:lvl w:ilvl="4">
      <w:start w:val="1"/>
      <w:numFmt w:val="bullet"/>
      <w:lvlText w:val=""/>
      <w:lvlJc w:val="left"/>
      <w:pPr>
        <w:tabs>
          <w:tab w:val="num" w:pos="2160"/>
        </w:tabs>
        <w:ind w:left="2160" w:hanging="360"/>
      </w:pPr>
      <w:rPr>
        <w:rFonts w:ascii="Symbol" w:hAnsi="Symbol" w:cs="OpenSymbol"/>
        <w:color w:val="5B9BD5"/>
      </w:rPr>
    </w:lvl>
    <w:lvl w:ilvl="5">
      <w:start w:val="1"/>
      <w:numFmt w:val="bullet"/>
      <w:lvlText w:val=""/>
      <w:lvlJc w:val="left"/>
      <w:pPr>
        <w:tabs>
          <w:tab w:val="num" w:pos="2520"/>
        </w:tabs>
        <w:ind w:left="2520" w:hanging="360"/>
      </w:pPr>
      <w:rPr>
        <w:rFonts w:ascii="Symbol" w:hAnsi="Symbol" w:cs="OpenSymbol"/>
        <w:color w:val="5B9BD5"/>
      </w:rPr>
    </w:lvl>
    <w:lvl w:ilvl="6">
      <w:start w:val="1"/>
      <w:numFmt w:val="bullet"/>
      <w:lvlText w:val=""/>
      <w:lvlJc w:val="left"/>
      <w:pPr>
        <w:tabs>
          <w:tab w:val="num" w:pos="2880"/>
        </w:tabs>
        <w:ind w:left="2880" w:hanging="360"/>
      </w:pPr>
      <w:rPr>
        <w:rFonts w:ascii="Symbol" w:hAnsi="Symbol" w:cs="OpenSymbol"/>
        <w:color w:val="5B9BD5"/>
      </w:rPr>
    </w:lvl>
    <w:lvl w:ilvl="7">
      <w:start w:val="1"/>
      <w:numFmt w:val="bullet"/>
      <w:lvlText w:val=""/>
      <w:lvlJc w:val="left"/>
      <w:pPr>
        <w:tabs>
          <w:tab w:val="num" w:pos="3240"/>
        </w:tabs>
        <w:ind w:left="3240" w:hanging="360"/>
      </w:pPr>
      <w:rPr>
        <w:rFonts w:ascii="Symbol" w:hAnsi="Symbol" w:cs="OpenSymbol"/>
        <w:color w:val="5B9BD5"/>
      </w:rPr>
    </w:lvl>
    <w:lvl w:ilvl="8">
      <w:start w:val="1"/>
      <w:numFmt w:val="bullet"/>
      <w:lvlText w:val=""/>
      <w:lvlJc w:val="left"/>
      <w:pPr>
        <w:tabs>
          <w:tab w:val="num" w:pos="3600"/>
        </w:tabs>
        <w:ind w:left="3600" w:hanging="360"/>
      </w:pPr>
      <w:rPr>
        <w:rFonts w:ascii="Symbol" w:hAnsi="Symbol" w:cs="OpenSymbol"/>
        <w:color w:val="5B9BD5"/>
      </w:rPr>
    </w:lvl>
  </w:abstractNum>
  <w:abstractNum w:abstractNumId="8"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Angsana New" w:hAnsi="Angsana New" w:cs="Angsana New"/>
        <w:color w:val="000000"/>
        <w:kern w:val="1"/>
        <w:szCs w:val="22"/>
        <w:shd w:val="clear" w:color="auto" w:fill="FFFFFF"/>
        <w:lang w:val="el-GR"/>
      </w:rPr>
    </w:lvl>
  </w:abstractNum>
  <w:abstractNum w:abstractNumId="9" w15:restartNumberingAfterBreak="0">
    <w:nsid w:val="0000000A"/>
    <w:multiLevelType w:val="multilevel"/>
    <w:tmpl w:val="0000000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15:restartNumberingAfterBreak="0">
    <w:nsid w:val="08705613"/>
    <w:multiLevelType w:val="hybridMultilevel"/>
    <w:tmpl w:val="AF0AB720"/>
    <w:lvl w:ilvl="0" w:tplc="04080001">
      <w:start w:val="1"/>
      <w:numFmt w:val="bullet"/>
      <w:lvlText w:val=""/>
      <w:lvlJc w:val="left"/>
      <w:pPr>
        <w:ind w:left="1800" w:hanging="360"/>
      </w:pPr>
      <w:rPr>
        <w:rFonts w:ascii="Symbol" w:hAnsi="Symbol"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11" w15:restartNumberingAfterBreak="0">
    <w:nsid w:val="0DC27DE0"/>
    <w:multiLevelType w:val="hybridMultilevel"/>
    <w:tmpl w:val="45D8E5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17A82A92"/>
    <w:multiLevelType w:val="hybridMultilevel"/>
    <w:tmpl w:val="B882E15E"/>
    <w:lvl w:ilvl="0" w:tplc="04080001">
      <w:start w:val="1"/>
      <w:numFmt w:val="bullet"/>
      <w:lvlText w:val=""/>
      <w:lvlJc w:val="left"/>
      <w:pPr>
        <w:ind w:left="720" w:hanging="360"/>
      </w:pPr>
      <w:rPr>
        <w:rFonts w:ascii="Symbol" w:hAnsi="Symbo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26A533AA"/>
    <w:multiLevelType w:val="hybridMultilevel"/>
    <w:tmpl w:val="5DAE789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D3F132A"/>
    <w:multiLevelType w:val="hybridMultilevel"/>
    <w:tmpl w:val="019884B6"/>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5" w15:restartNumberingAfterBreak="0">
    <w:nsid w:val="2EC85F6D"/>
    <w:multiLevelType w:val="hybridMultilevel"/>
    <w:tmpl w:val="29E234BA"/>
    <w:lvl w:ilvl="0" w:tplc="DB8C17A2">
      <w:numFmt w:val="bullet"/>
      <w:lvlText w:val="•"/>
      <w:lvlJc w:val="left"/>
      <w:pPr>
        <w:ind w:left="644" w:hanging="360"/>
      </w:pPr>
      <w:rPr>
        <w:rFonts w:ascii="Calibri" w:eastAsia="Times New Roman" w:hAnsi="Calibri" w:cs="Calibri" w:hint="default"/>
      </w:rPr>
    </w:lvl>
    <w:lvl w:ilvl="1" w:tplc="04080003" w:tentative="1">
      <w:start w:val="1"/>
      <w:numFmt w:val="bullet"/>
      <w:lvlText w:val="o"/>
      <w:lvlJc w:val="left"/>
      <w:pPr>
        <w:ind w:left="1364" w:hanging="360"/>
      </w:pPr>
      <w:rPr>
        <w:rFonts w:ascii="Courier New" w:hAnsi="Courier New" w:cs="Courier New" w:hint="default"/>
      </w:rPr>
    </w:lvl>
    <w:lvl w:ilvl="2" w:tplc="04080005" w:tentative="1">
      <w:start w:val="1"/>
      <w:numFmt w:val="bullet"/>
      <w:lvlText w:val=""/>
      <w:lvlJc w:val="left"/>
      <w:pPr>
        <w:ind w:left="2084" w:hanging="360"/>
      </w:pPr>
      <w:rPr>
        <w:rFonts w:ascii="Wingdings" w:hAnsi="Wingdings" w:hint="default"/>
      </w:rPr>
    </w:lvl>
    <w:lvl w:ilvl="3" w:tplc="04080001" w:tentative="1">
      <w:start w:val="1"/>
      <w:numFmt w:val="bullet"/>
      <w:lvlText w:val=""/>
      <w:lvlJc w:val="left"/>
      <w:pPr>
        <w:ind w:left="2804" w:hanging="360"/>
      </w:pPr>
      <w:rPr>
        <w:rFonts w:ascii="Symbol" w:hAnsi="Symbol" w:hint="default"/>
      </w:rPr>
    </w:lvl>
    <w:lvl w:ilvl="4" w:tplc="04080003" w:tentative="1">
      <w:start w:val="1"/>
      <w:numFmt w:val="bullet"/>
      <w:lvlText w:val="o"/>
      <w:lvlJc w:val="left"/>
      <w:pPr>
        <w:ind w:left="3524" w:hanging="360"/>
      </w:pPr>
      <w:rPr>
        <w:rFonts w:ascii="Courier New" w:hAnsi="Courier New" w:cs="Courier New" w:hint="default"/>
      </w:rPr>
    </w:lvl>
    <w:lvl w:ilvl="5" w:tplc="04080005" w:tentative="1">
      <w:start w:val="1"/>
      <w:numFmt w:val="bullet"/>
      <w:lvlText w:val=""/>
      <w:lvlJc w:val="left"/>
      <w:pPr>
        <w:ind w:left="4244" w:hanging="360"/>
      </w:pPr>
      <w:rPr>
        <w:rFonts w:ascii="Wingdings" w:hAnsi="Wingdings" w:hint="default"/>
      </w:rPr>
    </w:lvl>
    <w:lvl w:ilvl="6" w:tplc="04080001" w:tentative="1">
      <w:start w:val="1"/>
      <w:numFmt w:val="bullet"/>
      <w:lvlText w:val=""/>
      <w:lvlJc w:val="left"/>
      <w:pPr>
        <w:ind w:left="4964" w:hanging="360"/>
      </w:pPr>
      <w:rPr>
        <w:rFonts w:ascii="Symbol" w:hAnsi="Symbol" w:hint="default"/>
      </w:rPr>
    </w:lvl>
    <w:lvl w:ilvl="7" w:tplc="04080003" w:tentative="1">
      <w:start w:val="1"/>
      <w:numFmt w:val="bullet"/>
      <w:lvlText w:val="o"/>
      <w:lvlJc w:val="left"/>
      <w:pPr>
        <w:ind w:left="5684" w:hanging="360"/>
      </w:pPr>
      <w:rPr>
        <w:rFonts w:ascii="Courier New" w:hAnsi="Courier New" w:cs="Courier New" w:hint="default"/>
      </w:rPr>
    </w:lvl>
    <w:lvl w:ilvl="8" w:tplc="04080005" w:tentative="1">
      <w:start w:val="1"/>
      <w:numFmt w:val="bullet"/>
      <w:lvlText w:val=""/>
      <w:lvlJc w:val="left"/>
      <w:pPr>
        <w:ind w:left="6404" w:hanging="360"/>
      </w:pPr>
      <w:rPr>
        <w:rFonts w:ascii="Wingdings" w:hAnsi="Wingdings" w:hint="default"/>
      </w:rPr>
    </w:lvl>
  </w:abstractNum>
  <w:abstractNum w:abstractNumId="16" w15:restartNumberingAfterBreak="0">
    <w:nsid w:val="305E50EF"/>
    <w:multiLevelType w:val="hybridMultilevel"/>
    <w:tmpl w:val="2DA68AB8"/>
    <w:lvl w:ilvl="0" w:tplc="04080015">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33404D31"/>
    <w:multiLevelType w:val="hybridMultilevel"/>
    <w:tmpl w:val="35E0403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34705E94"/>
    <w:multiLevelType w:val="hybridMultilevel"/>
    <w:tmpl w:val="22E613F0"/>
    <w:lvl w:ilvl="0" w:tplc="0408000F">
      <w:start w:val="1"/>
      <w:numFmt w:val="decimal"/>
      <w:lvlText w:val="%1."/>
      <w:lvlJc w:val="left"/>
      <w:pPr>
        <w:ind w:left="1440" w:hanging="36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9" w15:restartNumberingAfterBreak="0">
    <w:nsid w:val="39035DE3"/>
    <w:multiLevelType w:val="hybridMultilevel"/>
    <w:tmpl w:val="6790800A"/>
    <w:lvl w:ilvl="0" w:tplc="B532F512">
      <w:numFmt w:val="bullet"/>
      <w:lvlText w:val="•"/>
      <w:lvlJc w:val="left"/>
      <w:pPr>
        <w:ind w:left="1080" w:hanging="360"/>
      </w:pPr>
      <w:rPr>
        <w:rFonts w:ascii="Calibri" w:eastAsia="Times New Roman" w:hAnsi="Calibri" w:cs="Calibr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0" w15:restartNumberingAfterBreak="0">
    <w:nsid w:val="39F70760"/>
    <w:multiLevelType w:val="hybridMultilevel"/>
    <w:tmpl w:val="AFF4AC50"/>
    <w:lvl w:ilvl="0" w:tplc="04090001">
      <w:start w:val="1"/>
      <w:numFmt w:val="bullet"/>
      <w:lvlText w:val=""/>
      <w:lvlJc w:val="left"/>
      <w:pPr>
        <w:ind w:left="720" w:hanging="360"/>
      </w:pPr>
      <w:rPr>
        <w:rFonts w:ascii="Symbol" w:hAnsi="Symbol" w:hint="default"/>
      </w:rPr>
    </w:lvl>
    <w:lvl w:ilvl="1" w:tplc="2B781F1A">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195C46"/>
    <w:multiLevelType w:val="hybridMultilevel"/>
    <w:tmpl w:val="489E2238"/>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45A34802"/>
    <w:multiLevelType w:val="hybridMultilevel"/>
    <w:tmpl w:val="57C210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47A37B67"/>
    <w:multiLevelType w:val="hybridMultilevel"/>
    <w:tmpl w:val="BB682D44"/>
    <w:lvl w:ilvl="0" w:tplc="F322E4E8">
      <w:start w:val="1"/>
      <w:numFmt w:val="decimal"/>
      <w:lvlText w:val="%1."/>
      <w:lvlJc w:val="right"/>
      <w:pPr>
        <w:ind w:left="644" w:hanging="360"/>
      </w:pPr>
      <w:rPr>
        <w:rFonts w:ascii="Calibri" w:hAnsi="Calibri" w:cs="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4BD57AC8"/>
    <w:multiLevelType w:val="hybridMultilevel"/>
    <w:tmpl w:val="D6482F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4C7A2F1D"/>
    <w:multiLevelType w:val="hybridMultilevel"/>
    <w:tmpl w:val="64F4694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4C9D77A6"/>
    <w:multiLevelType w:val="hybridMultilevel"/>
    <w:tmpl w:val="D9AAC98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4E0E3CFE"/>
    <w:multiLevelType w:val="hybridMultilevel"/>
    <w:tmpl w:val="2CEE313C"/>
    <w:lvl w:ilvl="0" w:tplc="04080019">
      <w:start w:val="1"/>
      <w:numFmt w:val="lowerLetter"/>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8" w15:restartNumberingAfterBreak="0">
    <w:nsid w:val="500B72C2"/>
    <w:multiLevelType w:val="hybridMultilevel"/>
    <w:tmpl w:val="597C556E"/>
    <w:lvl w:ilvl="0" w:tplc="D7B0F7D6">
      <w:numFmt w:val="bullet"/>
      <w:lvlText w:val="•"/>
      <w:lvlJc w:val="left"/>
      <w:pPr>
        <w:ind w:left="1080" w:hanging="72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5E7F01FC"/>
    <w:multiLevelType w:val="hybridMultilevel"/>
    <w:tmpl w:val="569AA87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61D8716E"/>
    <w:multiLevelType w:val="hybridMultilevel"/>
    <w:tmpl w:val="3C3AC864"/>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656B157B"/>
    <w:multiLevelType w:val="hybridMultilevel"/>
    <w:tmpl w:val="9B00FA04"/>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32" w15:restartNumberingAfterBreak="0">
    <w:nsid w:val="66505157"/>
    <w:multiLevelType w:val="hybridMultilevel"/>
    <w:tmpl w:val="AAC4BF36"/>
    <w:lvl w:ilvl="0" w:tplc="04080015">
      <w:start w:val="1"/>
      <w:numFmt w:val="upp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15:restartNumberingAfterBreak="0">
    <w:nsid w:val="7BBA541D"/>
    <w:multiLevelType w:val="hybridMultilevel"/>
    <w:tmpl w:val="2CAE69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7FF954EC"/>
    <w:multiLevelType w:val="hybridMultilevel"/>
    <w:tmpl w:val="6D641F1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7"/>
  </w:num>
  <w:num w:numId="12">
    <w:abstractNumId w:val="11"/>
  </w:num>
  <w:num w:numId="13">
    <w:abstractNumId w:val="20"/>
  </w:num>
  <w:num w:numId="14">
    <w:abstractNumId w:val="30"/>
  </w:num>
  <w:num w:numId="15">
    <w:abstractNumId w:val="21"/>
  </w:num>
  <w:num w:numId="16">
    <w:abstractNumId w:val="19"/>
  </w:num>
  <w:num w:numId="17">
    <w:abstractNumId w:val="23"/>
  </w:num>
  <w:num w:numId="18">
    <w:abstractNumId w:val="32"/>
  </w:num>
  <w:num w:numId="19">
    <w:abstractNumId w:val="13"/>
  </w:num>
  <w:num w:numId="20">
    <w:abstractNumId w:val="29"/>
  </w:num>
  <w:num w:numId="21">
    <w:abstractNumId w:val="10"/>
  </w:num>
  <w:num w:numId="22">
    <w:abstractNumId w:val="25"/>
  </w:num>
  <w:num w:numId="23">
    <w:abstractNumId w:val="22"/>
  </w:num>
  <w:num w:numId="24">
    <w:abstractNumId w:val="27"/>
  </w:num>
  <w:num w:numId="25">
    <w:abstractNumId w:val="24"/>
  </w:num>
  <w:num w:numId="26">
    <w:abstractNumId w:val="28"/>
  </w:num>
  <w:num w:numId="27">
    <w:abstractNumId w:val="26"/>
  </w:num>
  <w:num w:numId="28">
    <w:abstractNumId w:val="33"/>
  </w:num>
  <w:num w:numId="29">
    <w:abstractNumId w:val="14"/>
  </w:num>
  <w:num w:numId="30">
    <w:abstractNumId w:val="34"/>
  </w:num>
  <w:num w:numId="31">
    <w:abstractNumId w:val="12"/>
  </w:num>
  <w:num w:numId="32">
    <w:abstractNumId w:val="18"/>
  </w:num>
  <w:num w:numId="33">
    <w:abstractNumId w:val="16"/>
  </w:num>
  <w:num w:numId="34">
    <w:abstractNumId w:val="31"/>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F7"/>
    <w:rsid w:val="00201B3F"/>
    <w:rsid w:val="00352A55"/>
    <w:rsid w:val="0049750E"/>
    <w:rsid w:val="006E0B86"/>
    <w:rsid w:val="00867B03"/>
    <w:rsid w:val="008C44DE"/>
    <w:rsid w:val="00A90C89"/>
    <w:rsid w:val="00AE6C62"/>
    <w:rsid w:val="00BC587B"/>
    <w:rsid w:val="00C839F4"/>
    <w:rsid w:val="00D046F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C88FA"/>
  <w15:chartTrackingRefBased/>
  <w15:docId w15:val="{79526AA7-B378-4812-8166-959141CAD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qFormat/>
    <w:rsid w:val="00D046F7"/>
    <w:pPr>
      <w:keepNext/>
      <w:pageBreakBefore/>
      <w:pBdr>
        <w:top w:val="none" w:sz="0" w:space="0" w:color="000000"/>
        <w:left w:val="none" w:sz="0" w:space="0" w:color="000000"/>
        <w:bottom w:val="single" w:sz="18" w:space="1" w:color="000080"/>
        <w:right w:val="none" w:sz="0" w:space="0" w:color="000000"/>
      </w:pBdr>
      <w:suppressAutoHyphens/>
      <w:spacing w:before="320" w:line="240" w:lineRule="auto"/>
      <w:jc w:val="both"/>
      <w:outlineLvl w:val="0"/>
    </w:pPr>
    <w:rPr>
      <w:rFonts w:ascii="Arial" w:eastAsia="Times New Roman" w:hAnsi="Arial" w:cs="Arial"/>
      <w:b/>
      <w:bCs/>
      <w:color w:val="333399"/>
      <w:sz w:val="28"/>
      <w:szCs w:val="32"/>
      <w:lang w:val="en-US" w:eastAsia="zh-CN"/>
    </w:rPr>
  </w:style>
  <w:style w:type="paragraph" w:styleId="20">
    <w:name w:val="heading 2"/>
    <w:basedOn w:val="1"/>
    <w:next w:val="a"/>
    <w:link w:val="2Char"/>
    <w:qFormat/>
    <w:rsid w:val="00D046F7"/>
    <w:pPr>
      <w:pageBreakBefore w:val="0"/>
      <w:pBdr>
        <w:bottom w:val="single" w:sz="12" w:space="1" w:color="000080"/>
      </w:pBdr>
      <w:tabs>
        <w:tab w:val="left" w:pos="567"/>
      </w:tabs>
      <w:spacing w:before="240" w:after="80"/>
      <w:ind w:left="567" w:hanging="567"/>
      <w:outlineLvl w:val="1"/>
    </w:pPr>
    <w:rPr>
      <w:bCs w:val="0"/>
      <w:color w:val="002060"/>
      <w:sz w:val="24"/>
      <w:szCs w:val="22"/>
      <w:lang w:val="en-GB"/>
    </w:rPr>
  </w:style>
  <w:style w:type="paragraph" w:styleId="3">
    <w:name w:val="heading 3"/>
    <w:basedOn w:val="a"/>
    <w:next w:val="a"/>
    <w:link w:val="3Char"/>
    <w:qFormat/>
    <w:rsid w:val="00D046F7"/>
    <w:pPr>
      <w:keepNext/>
      <w:suppressAutoHyphens/>
      <w:spacing w:before="240" w:after="60" w:line="240" w:lineRule="auto"/>
      <w:ind w:left="567" w:hanging="567"/>
      <w:jc w:val="both"/>
      <w:outlineLvl w:val="2"/>
    </w:pPr>
    <w:rPr>
      <w:rFonts w:ascii="Arial" w:eastAsia="Times New Roman" w:hAnsi="Arial" w:cs="Times New Roman"/>
      <w:b/>
      <w:bCs/>
      <w:szCs w:val="26"/>
      <w:lang w:val="en-GB" w:eastAsia="zh-CN"/>
    </w:rPr>
  </w:style>
  <w:style w:type="paragraph" w:styleId="4">
    <w:name w:val="heading 4"/>
    <w:basedOn w:val="a"/>
    <w:next w:val="a"/>
    <w:link w:val="4Char"/>
    <w:qFormat/>
    <w:rsid w:val="00D046F7"/>
    <w:pPr>
      <w:keepNext/>
      <w:suppressAutoHyphens/>
      <w:spacing w:before="240" w:after="60" w:line="240" w:lineRule="auto"/>
      <w:jc w:val="both"/>
      <w:outlineLvl w:val="3"/>
    </w:pPr>
    <w:rPr>
      <w:rFonts w:ascii="Arial" w:eastAsia="Times New Roman" w:hAnsi="Arial" w:cs="Times New Roman"/>
      <w:b/>
      <w:bCs/>
      <w:szCs w:val="28"/>
      <w:lang w:val="en-GB" w:eastAsia="zh-CN"/>
    </w:rPr>
  </w:style>
  <w:style w:type="paragraph" w:styleId="5">
    <w:name w:val="heading 5"/>
    <w:basedOn w:val="a"/>
    <w:next w:val="a"/>
    <w:link w:val="5Char"/>
    <w:qFormat/>
    <w:rsid w:val="00D046F7"/>
    <w:pPr>
      <w:numPr>
        <w:ilvl w:val="4"/>
        <w:numId w:val="1"/>
      </w:numPr>
      <w:suppressAutoHyphens/>
      <w:spacing w:before="200" w:after="200" w:line="280" w:lineRule="exact"/>
      <w:jc w:val="both"/>
      <w:outlineLvl w:val="4"/>
    </w:pPr>
    <w:rPr>
      <w:rFonts w:ascii="Lucida Sans" w:eastAsia="Times New Roman" w:hAnsi="Lucida Sans" w:cs="Lucida Sans"/>
      <w:b/>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D046F7"/>
    <w:rPr>
      <w:rFonts w:ascii="Arial" w:eastAsia="Times New Roman" w:hAnsi="Arial" w:cs="Arial"/>
      <w:b/>
      <w:bCs/>
      <w:color w:val="333399"/>
      <w:sz w:val="28"/>
      <w:szCs w:val="32"/>
      <w:lang w:val="en-US" w:eastAsia="zh-CN"/>
    </w:rPr>
  </w:style>
  <w:style w:type="character" w:customStyle="1" w:styleId="2Char">
    <w:name w:val="Επικεφαλίδα 2 Char"/>
    <w:basedOn w:val="a0"/>
    <w:link w:val="20"/>
    <w:rsid w:val="00D046F7"/>
    <w:rPr>
      <w:rFonts w:ascii="Arial" w:eastAsia="Times New Roman" w:hAnsi="Arial" w:cs="Arial"/>
      <w:b/>
      <w:color w:val="002060"/>
      <w:sz w:val="24"/>
      <w:lang w:val="en-GB" w:eastAsia="zh-CN"/>
    </w:rPr>
  </w:style>
  <w:style w:type="character" w:customStyle="1" w:styleId="3Char">
    <w:name w:val="Επικεφαλίδα 3 Char"/>
    <w:basedOn w:val="a0"/>
    <w:link w:val="3"/>
    <w:rsid w:val="00D046F7"/>
    <w:rPr>
      <w:rFonts w:ascii="Arial" w:eastAsia="Times New Roman" w:hAnsi="Arial" w:cs="Times New Roman"/>
      <w:b/>
      <w:bCs/>
      <w:szCs w:val="26"/>
      <w:lang w:val="en-GB" w:eastAsia="zh-CN"/>
    </w:rPr>
  </w:style>
  <w:style w:type="character" w:customStyle="1" w:styleId="4Char">
    <w:name w:val="Επικεφαλίδα 4 Char"/>
    <w:basedOn w:val="a0"/>
    <w:link w:val="4"/>
    <w:rsid w:val="00D046F7"/>
    <w:rPr>
      <w:rFonts w:ascii="Arial" w:eastAsia="Times New Roman" w:hAnsi="Arial" w:cs="Times New Roman"/>
      <w:b/>
      <w:bCs/>
      <w:szCs w:val="28"/>
      <w:lang w:val="en-GB" w:eastAsia="zh-CN"/>
    </w:rPr>
  </w:style>
  <w:style w:type="character" w:customStyle="1" w:styleId="5Char">
    <w:name w:val="Επικεφαλίδα 5 Char"/>
    <w:basedOn w:val="a0"/>
    <w:link w:val="5"/>
    <w:rsid w:val="00D046F7"/>
    <w:rPr>
      <w:rFonts w:ascii="Lucida Sans" w:eastAsia="Times New Roman" w:hAnsi="Lucida Sans" w:cs="Lucida Sans"/>
      <w:b/>
      <w:szCs w:val="20"/>
      <w:lang w:val="en-US" w:eastAsia="zh-CN"/>
    </w:rPr>
  </w:style>
  <w:style w:type="numbering" w:customStyle="1" w:styleId="10">
    <w:name w:val="Χωρίς λίστα1"/>
    <w:next w:val="a2"/>
    <w:uiPriority w:val="99"/>
    <w:semiHidden/>
    <w:unhideWhenUsed/>
    <w:rsid w:val="00D046F7"/>
  </w:style>
  <w:style w:type="character" w:customStyle="1" w:styleId="WW8Num1z0">
    <w:name w:val="WW8Num1z0"/>
    <w:rsid w:val="00D046F7"/>
  </w:style>
  <w:style w:type="character" w:customStyle="1" w:styleId="WW8Num1z1">
    <w:name w:val="WW8Num1z1"/>
    <w:rsid w:val="00D046F7"/>
  </w:style>
  <w:style w:type="character" w:customStyle="1" w:styleId="WW8Num1z2">
    <w:name w:val="WW8Num1z2"/>
    <w:rsid w:val="00D046F7"/>
  </w:style>
  <w:style w:type="character" w:customStyle="1" w:styleId="WW8Num1z3">
    <w:name w:val="WW8Num1z3"/>
    <w:rsid w:val="00D046F7"/>
  </w:style>
  <w:style w:type="character" w:customStyle="1" w:styleId="WW8Num1z4">
    <w:name w:val="WW8Num1z4"/>
    <w:rsid w:val="00D046F7"/>
    <w:rPr>
      <w:rFonts w:ascii="Arial" w:hAnsi="Arial" w:cs="Times New Roman"/>
      <w:b w:val="0"/>
      <w:i w:val="0"/>
      <w:sz w:val="20"/>
      <w:szCs w:val="20"/>
    </w:rPr>
  </w:style>
  <w:style w:type="character" w:customStyle="1" w:styleId="WW8Num1z5">
    <w:name w:val="WW8Num1z5"/>
    <w:rsid w:val="00D046F7"/>
  </w:style>
  <w:style w:type="character" w:customStyle="1" w:styleId="WW8Num1z6">
    <w:name w:val="WW8Num1z6"/>
    <w:rsid w:val="00D046F7"/>
  </w:style>
  <w:style w:type="character" w:customStyle="1" w:styleId="WW8Num1z7">
    <w:name w:val="WW8Num1z7"/>
    <w:rsid w:val="00D046F7"/>
  </w:style>
  <w:style w:type="character" w:customStyle="1" w:styleId="WW8Num1z8">
    <w:name w:val="WW8Num1z8"/>
    <w:rsid w:val="00D046F7"/>
  </w:style>
  <w:style w:type="character" w:customStyle="1" w:styleId="WW8Num2z0">
    <w:name w:val="WW8Num2z0"/>
    <w:rsid w:val="00D046F7"/>
    <w:rPr>
      <w:rFonts w:ascii="Symbol" w:hAnsi="Symbol" w:cs="Symbol"/>
      <w:lang w:val="el-GR"/>
    </w:rPr>
  </w:style>
  <w:style w:type="character" w:customStyle="1" w:styleId="WW8Num3z0">
    <w:name w:val="WW8Num3z0"/>
    <w:rsid w:val="00D046F7"/>
    <w:rPr>
      <w:lang w:val="el-GR"/>
    </w:rPr>
  </w:style>
  <w:style w:type="character" w:customStyle="1" w:styleId="WW8Num4z0">
    <w:name w:val="WW8Num4z0"/>
    <w:rsid w:val="00D046F7"/>
    <w:rPr>
      <w:rFonts w:ascii="Webdings" w:hAnsi="Webdings" w:cs="Webdings"/>
      <w:color w:val="333399"/>
      <w:sz w:val="16"/>
    </w:rPr>
  </w:style>
  <w:style w:type="character" w:customStyle="1" w:styleId="WW8Num5z0">
    <w:name w:val="WW8Num5z0"/>
    <w:rsid w:val="00D046F7"/>
    <w:rPr>
      <w:lang w:val="el-GR"/>
    </w:rPr>
  </w:style>
  <w:style w:type="character" w:customStyle="1" w:styleId="WW8Num6z0">
    <w:name w:val="WW8Num6z0"/>
    <w:rsid w:val="00D046F7"/>
    <w:rPr>
      <w:b/>
      <w:bCs/>
      <w:szCs w:val="22"/>
      <w:lang w:val="el-GR"/>
    </w:rPr>
  </w:style>
  <w:style w:type="character" w:customStyle="1" w:styleId="WW8Num6z1">
    <w:name w:val="WW8Num6z1"/>
    <w:rsid w:val="00D046F7"/>
  </w:style>
  <w:style w:type="character" w:customStyle="1" w:styleId="WW8Num6z2">
    <w:name w:val="WW8Num6z2"/>
    <w:rsid w:val="00D046F7"/>
  </w:style>
  <w:style w:type="character" w:customStyle="1" w:styleId="WW8Num6z3">
    <w:name w:val="WW8Num6z3"/>
    <w:rsid w:val="00D046F7"/>
  </w:style>
  <w:style w:type="character" w:customStyle="1" w:styleId="WW8Num6z4">
    <w:name w:val="WW8Num6z4"/>
    <w:rsid w:val="00D046F7"/>
  </w:style>
  <w:style w:type="character" w:customStyle="1" w:styleId="WW8Num6z5">
    <w:name w:val="WW8Num6z5"/>
    <w:rsid w:val="00D046F7"/>
  </w:style>
  <w:style w:type="character" w:customStyle="1" w:styleId="WW8Num6z6">
    <w:name w:val="WW8Num6z6"/>
    <w:rsid w:val="00D046F7"/>
  </w:style>
  <w:style w:type="character" w:customStyle="1" w:styleId="WW8Num6z7">
    <w:name w:val="WW8Num6z7"/>
    <w:rsid w:val="00D046F7"/>
  </w:style>
  <w:style w:type="character" w:customStyle="1" w:styleId="WW8Num6z8">
    <w:name w:val="WW8Num6z8"/>
    <w:rsid w:val="00D046F7"/>
  </w:style>
  <w:style w:type="character" w:customStyle="1" w:styleId="WW8Num7z0">
    <w:name w:val="WW8Num7z0"/>
    <w:rsid w:val="00D046F7"/>
    <w:rPr>
      <w:b/>
      <w:bCs/>
      <w:szCs w:val="22"/>
      <w:lang w:val="el-GR"/>
    </w:rPr>
  </w:style>
  <w:style w:type="character" w:customStyle="1" w:styleId="WW8Num7z1">
    <w:name w:val="WW8Num7z1"/>
    <w:rsid w:val="00D046F7"/>
    <w:rPr>
      <w:rFonts w:eastAsia="Calibri"/>
      <w:lang w:val="el-GR"/>
    </w:rPr>
  </w:style>
  <w:style w:type="character" w:customStyle="1" w:styleId="WW8Num7z2">
    <w:name w:val="WW8Num7z2"/>
    <w:rsid w:val="00D046F7"/>
  </w:style>
  <w:style w:type="character" w:customStyle="1" w:styleId="WW8Num7z3">
    <w:name w:val="WW8Num7z3"/>
    <w:rsid w:val="00D046F7"/>
  </w:style>
  <w:style w:type="character" w:customStyle="1" w:styleId="WW8Num7z4">
    <w:name w:val="WW8Num7z4"/>
    <w:rsid w:val="00D046F7"/>
  </w:style>
  <w:style w:type="character" w:customStyle="1" w:styleId="WW8Num7z5">
    <w:name w:val="WW8Num7z5"/>
    <w:rsid w:val="00D046F7"/>
  </w:style>
  <w:style w:type="character" w:customStyle="1" w:styleId="WW8Num7z6">
    <w:name w:val="WW8Num7z6"/>
    <w:rsid w:val="00D046F7"/>
  </w:style>
  <w:style w:type="character" w:customStyle="1" w:styleId="WW8Num7z7">
    <w:name w:val="WW8Num7z7"/>
    <w:rsid w:val="00D046F7"/>
  </w:style>
  <w:style w:type="character" w:customStyle="1" w:styleId="WW8Num7z8">
    <w:name w:val="WW8Num7z8"/>
    <w:rsid w:val="00D046F7"/>
  </w:style>
  <w:style w:type="character" w:customStyle="1" w:styleId="WW8Num8z0">
    <w:name w:val="WW8Num8z0"/>
    <w:rsid w:val="00D046F7"/>
    <w:rPr>
      <w:rFonts w:ascii="Symbol" w:hAnsi="Symbol" w:cs="OpenSymbol"/>
      <w:color w:val="5B9BD5"/>
    </w:rPr>
  </w:style>
  <w:style w:type="character" w:customStyle="1" w:styleId="WW8Num9z0">
    <w:name w:val="WW8Num9z0"/>
    <w:rsid w:val="00D046F7"/>
    <w:rPr>
      <w:rFonts w:ascii="Angsana New" w:hAnsi="Angsana New" w:cs="Angsana New"/>
      <w:color w:val="000000"/>
      <w:kern w:val="1"/>
      <w:szCs w:val="22"/>
      <w:shd w:val="clear" w:color="auto" w:fill="FFFFFF"/>
      <w:lang w:val="el-GR"/>
    </w:rPr>
  </w:style>
  <w:style w:type="character" w:customStyle="1" w:styleId="WW8Num10z0">
    <w:name w:val="WW8Num10z0"/>
    <w:rsid w:val="00D046F7"/>
    <w:rPr>
      <w:rFonts w:ascii="Symbol" w:hAnsi="Symbol" w:cs="Symbol"/>
      <w:kern w:val="1"/>
      <w:shd w:val="clear" w:color="auto" w:fill="C0C0C0"/>
      <w:lang w:val="el-GR"/>
    </w:rPr>
  </w:style>
  <w:style w:type="character" w:customStyle="1" w:styleId="WW8Num10z1">
    <w:name w:val="WW8Num10z1"/>
    <w:rsid w:val="00D046F7"/>
  </w:style>
  <w:style w:type="character" w:customStyle="1" w:styleId="WW8Num10z2">
    <w:name w:val="WW8Num10z2"/>
    <w:rsid w:val="00D046F7"/>
  </w:style>
  <w:style w:type="character" w:customStyle="1" w:styleId="WW8Num10z3">
    <w:name w:val="WW8Num10z3"/>
    <w:rsid w:val="00D046F7"/>
  </w:style>
  <w:style w:type="character" w:customStyle="1" w:styleId="WW8Num10z4">
    <w:name w:val="WW8Num10z4"/>
    <w:rsid w:val="00D046F7"/>
  </w:style>
  <w:style w:type="character" w:customStyle="1" w:styleId="WW8Num10z5">
    <w:name w:val="WW8Num10z5"/>
    <w:rsid w:val="00D046F7"/>
  </w:style>
  <w:style w:type="character" w:customStyle="1" w:styleId="WW8Num10z6">
    <w:name w:val="WW8Num10z6"/>
    <w:rsid w:val="00D046F7"/>
  </w:style>
  <w:style w:type="character" w:customStyle="1" w:styleId="WW8Num10z7">
    <w:name w:val="WW8Num10z7"/>
    <w:rsid w:val="00D046F7"/>
  </w:style>
  <w:style w:type="character" w:customStyle="1" w:styleId="WW8Num10z8">
    <w:name w:val="WW8Num10z8"/>
    <w:rsid w:val="00D046F7"/>
  </w:style>
  <w:style w:type="character" w:customStyle="1" w:styleId="WW8Num8z1">
    <w:name w:val="WW8Num8z1"/>
    <w:rsid w:val="00D046F7"/>
    <w:rPr>
      <w:rFonts w:eastAsia="Calibri"/>
      <w:lang w:val="el-GR"/>
    </w:rPr>
  </w:style>
  <w:style w:type="character" w:customStyle="1" w:styleId="WW8Num8z2">
    <w:name w:val="WW8Num8z2"/>
    <w:rsid w:val="00D046F7"/>
  </w:style>
  <w:style w:type="character" w:customStyle="1" w:styleId="WW8Num8z3">
    <w:name w:val="WW8Num8z3"/>
    <w:rsid w:val="00D046F7"/>
  </w:style>
  <w:style w:type="character" w:customStyle="1" w:styleId="WW8Num8z4">
    <w:name w:val="WW8Num8z4"/>
    <w:rsid w:val="00D046F7"/>
  </w:style>
  <w:style w:type="character" w:customStyle="1" w:styleId="WW8Num8z5">
    <w:name w:val="WW8Num8z5"/>
    <w:rsid w:val="00D046F7"/>
  </w:style>
  <w:style w:type="character" w:customStyle="1" w:styleId="WW8Num8z6">
    <w:name w:val="WW8Num8z6"/>
    <w:rsid w:val="00D046F7"/>
  </w:style>
  <w:style w:type="character" w:customStyle="1" w:styleId="WW8Num8z7">
    <w:name w:val="WW8Num8z7"/>
    <w:rsid w:val="00D046F7"/>
  </w:style>
  <w:style w:type="character" w:customStyle="1" w:styleId="WW8Num8z8">
    <w:name w:val="WW8Num8z8"/>
    <w:rsid w:val="00D046F7"/>
  </w:style>
  <w:style w:type="character" w:customStyle="1" w:styleId="WW8Num11z0">
    <w:name w:val="WW8Num11z0"/>
    <w:rsid w:val="00D046F7"/>
    <w:rPr>
      <w:rFonts w:ascii="Symbol" w:hAnsi="Symbol" w:cs="Symbol"/>
      <w:kern w:val="1"/>
      <w:shd w:val="clear" w:color="auto" w:fill="C0C0C0"/>
      <w:lang w:val="el-GR"/>
    </w:rPr>
  </w:style>
  <w:style w:type="character" w:customStyle="1" w:styleId="WW8Num11z1">
    <w:name w:val="WW8Num11z1"/>
    <w:rsid w:val="00D046F7"/>
  </w:style>
  <w:style w:type="character" w:customStyle="1" w:styleId="WW8Num11z2">
    <w:name w:val="WW8Num11z2"/>
    <w:rsid w:val="00D046F7"/>
  </w:style>
  <w:style w:type="character" w:customStyle="1" w:styleId="WW8Num11z3">
    <w:name w:val="WW8Num11z3"/>
    <w:rsid w:val="00D046F7"/>
  </w:style>
  <w:style w:type="character" w:customStyle="1" w:styleId="WW8Num11z4">
    <w:name w:val="WW8Num11z4"/>
    <w:rsid w:val="00D046F7"/>
  </w:style>
  <w:style w:type="character" w:customStyle="1" w:styleId="WW8Num11z5">
    <w:name w:val="WW8Num11z5"/>
    <w:rsid w:val="00D046F7"/>
  </w:style>
  <w:style w:type="character" w:customStyle="1" w:styleId="WW8Num11z6">
    <w:name w:val="WW8Num11z6"/>
    <w:rsid w:val="00D046F7"/>
  </w:style>
  <w:style w:type="character" w:customStyle="1" w:styleId="WW8Num11z7">
    <w:name w:val="WW8Num11z7"/>
    <w:rsid w:val="00D046F7"/>
  </w:style>
  <w:style w:type="character" w:customStyle="1" w:styleId="WW8Num11z8">
    <w:name w:val="WW8Num11z8"/>
    <w:rsid w:val="00D046F7"/>
  </w:style>
  <w:style w:type="character" w:customStyle="1" w:styleId="50">
    <w:name w:val="Προεπιλεγμένη γραμματοσειρά5"/>
    <w:rsid w:val="00D046F7"/>
  </w:style>
  <w:style w:type="character" w:customStyle="1" w:styleId="40">
    <w:name w:val="Προεπιλεγμένη γραμματοσειρά4"/>
    <w:rsid w:val="00D046F7"/>
  </w:style>
  <w:style w:type="character" w:customStyle="1" w:styleId="WW8Num2z1">
    <w:name w:val="WW8Num2z1"/>
    <w:rsid w:val="00D046F7"/>
  </w:style>
  <w:style w:type="character" w:customStyle="1" w:styleId="WW8Num2z2">
    <w:name w:val="WW8Num2z2"/>
    <w:rsid w:val="00D046F7"/>
  </w:style>
  <w:style w:type="character" w:customStyle="1" w:styleId="WW8Num2z3">
    <w:name w:val="WW8Num2z3"/>
    <w:rsid w:val="00D046F7"/>
  </w:style>
  <w:style w:type="character" w:customStyle="1" w:styleId="WW8Num2z4">
    <w:name w:val="WW8Num2z4"/>
    <w:rsid w:val="00D046F7"/>
    <w:rPr>
      <w:rFonts w:ascii="Arial" w:hAnsi="Arial" w:cs="Times New Roman"/>
      <w:b w:val="0"/>
      <w:i w:val="0"/>
      <w:sz w:val="20"/>
      <w:szCs w:val="20"/>
    </w:rPr>
  </w:style>
  <w:style w:type="character" w:customStyle="1" w:styleId="WW8Num2z5">
    <w:name w:val="WW8Num2z5"/>
    <w:rsid w:val="00D046F7"/>
  </w:style>
  <w:style w:type="character" w:customStyle="1" w:styleId="WW8Num2z6">
    <w:name w:val="WW8Num2z6"/>
    <w:rsid w:val="00D046F7"/>
  </w:style>
  <w:style w:type="character" w:customStyle="1" w:styleId="WW8Num2z7">
    <w:name w:val="WW8Num2z7"/>
    <w:rsid w:val="00D046F7"/>
  </w:style>
  <w:style w:type="character" w:customStyle="1" w:styleId="WW8Num2z8">
    <w:name w:val="WW8Num2z8"/>
    <w:rsid w:val="00D046F7"/>
  </w:style>
  <w:style w:type="character" w:customStyle="1" w:styleId="WW8Num9z1">
    <w:name w:val="WW8Num9z1"/>
    <w:rsid w:val="00D046F7"/>
    <w:rPr>
      <w:rFonts w:eastAsia="Calibri"/>
      <w:lang w:val="el-GR"/>
    </w:rPr>
  </w:style>
  <w:style w:type="character" w:customStyle="1" w:styleId="WW8Num9z2">
    <w:name w:val="WW8Num9z2"/>
    <w:rsid w:val="00D046F7"/>
  </w:style>
  <w:style w:type="character" w:customStyle="1" w:styleId="WW8Num9z3">
    <w:name w:val="WW8Num9z3"/>
    <w:rsid w:val="00D046F7"/>
  </w:style>
  <w:style w:type="character" w:customStyle="1" w:styleId="WW8Num9z4">
    <w:name w:val="WW8Num9z4"/>
    <w:rsid w:val="00D046F7"/>
  </w:style>
  <w:style w:type="character" w:customStyle="1" w:styleId="WW8Num9z5">
    <w:name w:val="WW8Num9z5"/>
    <w:rsid w:val="00D046F7"/>
  </w:style>
  <w:style w:type="character" w:customStyle="1" w:styleId="WW8Num9z6">
    <w:name w:val="WW8Num9z6"/>
    <w:rsid w:val="00D046F7"/>
  </w:style>
  <w:style w:type="character" w:customStyle="1" w:styleId="WW8Num9z7">
    <w:name w:val="WW8Num9z7"/>
    <w:rsid w:val="00D046F7"/>
  </w:style>
  <w:style w:type="character" w:customStyle="1" w:styleId="WW8Num9z8">
    <w:name w:val="WW8Num9z8"/>
    <w:rsid w:val="00D046F7"/>
  </w:style>
  <w:style w:type="character" w:customStyle="1" w:styleId="WW-DefaultParagraphFont">
    <w:name w:val="WW-Default Paragraph Font"/>
    <w:rsid w:val="00D046F7"/>
  </w:style>
  <w:style w:type="character" w:customStyle="1" w:styleId="WW8Num12z0">
    <w:name w:val="WW8Num12z0"/>
    <w:rsid w:val="00D046F7"/>
    <w:rPr>
      <w:rFonts w:ascii="Symbol" w:hAnsi="Symbol" w:cs="Symbol"/>
    </w:rPr>
  </w:style>
  <w:style w:type="character" w:customStyle="1" w:styleId="WW8Num12z1">
    <w:name w:val="WW8Num12z1"/>
    <w:rsid w:val="00D046F7"/>
    <w:rPr>
      <w:rFonts w:ascii="Courier New" w:hAnsi="Courier New" w:cs="Courier New"/>
    </w:rPr>
  </w:style>
  <w:style w:type="character" w:customStyle="1" w:styleId="WW8Num12z2">
    <w:name w:val="WW8Num12z2"/>
    <w:rsid w:val="00D046F7"/>
    <w:rPr>
      <w:rFonts w:ascii="Wingdings" w:hAnsi="Wingdings" w:cs="Wingdings"/>
    </w:rPr>
  </w:style>
  <w:style w:type="character" w:customStyle="1" w:styleId="WW-DefaultParagraphFont1">
    <w:name w:val="WW-Default Paragraph Font1"/>
    <w:rsid w:val="00D046F7"/>
  </w:style>
  <w:style w:type="character" w:customStyle="1" w:styleId="WW-DefaultParagraphFont11">
    <w:name w:val="WW-Default Paragraph Font11"/>
    <w:rsid w:val="00D046F7"/>
  </w:style>
  <w:style w:type="character" w:customStyle="1" w:styleId="WW-DefaultParagraphFont111">
    <w:name w:val="WW-Default Paragraph Font111"/>
    <w:rsid w:val="00D046F7"/>
  </w:style>
  <w:style w:type="character" w:customStyle="1" w:styleId="30">
    <w:name w:val="Προεπιλεγμένη γραμματοσειρά3"/>
    <w:rsid w:val="00D046F7"/>
  </w:style>
  <w:style w:type="character" w:customStyle="1" w:styleId="WW-DefaultParagraphFont1111">
    <w:name w:val="WW-Default Paragraph Font1111"/>
    <w:rsid w:val="00D046F7"/>
  </w:style>
  <w:style w:type="character" w:customStyle="1" w:styleId="DefaultParagraphFont2">
    <w:name w:val="Default Paragraph Font2"/>
    <w:rsid w:val="00D046F7"/>
  </w:style>
  <w:style w:type="character" w:customStyle="1" w:styleId="WW8Num12z3">
    <w:name w:val="WW8Num12z3"/>
    <w:rsid w:val="00D046F7"/>
  </w:style>
  <w:style w:type="character" w:customStyle="1" w:styleId="WW8Num12z4">
    <w:name w:val="WW8Num12z4"/>
    <w:rsid w:val="00D046F7"/>
  </w:style>
  <w:style w:type="character" w:customStyle="1" w:styleId="WW8Num12z5">
    <w:name w:val="WW8Num12z5"/>
    <w:rsid w:val="00D046F7"/>
  </w:style>
  <w:style w:type="character" w:customStyle="1" w:styleId="WW8Num12z6">
    <w:name w:val="WW8Num12z6"/>
    <w:rsid w:val="00D046F7"/>
  </w:style>
  <w:style w:type="character" w:customStyle="1" w:styleId="WW8Num12z7">
    <w:name w:val="WW8Num12z7"/>
    <w:rsid w:val="00D046F7"/>
  </w:style>
  <w:style w:type="character" w:customStyle="1" w:styleId="WW8Num12z8">
    <w:name w:val="WW8Num12z8"/>
    <w:rsid w:val="00D046F7"/>
  </w:style>
  <w:style w:type="character" w:customStyle="1" w:styleId="WW8Num13z0">
    <w:name w:val="WW8Num13z0"/>
    <w:rsid w:val="00D046F7"/>
    <w:rPr>
      <w:rFonts w:ascii="Symbol" w:hAnsi="Symbol" w:cs="OpenSymbol"/>
    </w:rPr>
  </w:style>
  <w:style w:type="character" w:customStyle="1" w:styleId="WW-DefaultParagraphFont11111">
    <w:name w:val="WW-Default Paragraph Font11111"/>
    <w:rsid w:val="00D046F7"/>
  </w:style>
  <w:style w:type="character" w:customStyle="1" w:styleId="WW8Num13z1">
    <w:name w:val="WW8Num13z1"/>
    <w:rsid w:val="00D046F7"/>
    <w:rPr>
      <w:rFonts w:eastAsia="Calibri"/>
      <w:lang w:val="el-GR"/>
    </w:rPr>
  </w:style>
  <w:style w:type="character" w:customStyle="1" w:styleId="WW8Num13z2">
    <w:name w:val="WW8Num13z2"/>
    <w:rsid w:val="00D046F7"/>
  </w:style>
  <w:style w:type="character" w:customStyle="1" w:styleId="WW8Num13z3">
    <w:name w:val="WW8Num13z3"/>
    <w:rsid w:val="00D046F7"/>
  </w:style>
  <w:style w:type="character" w:customStyle="1" w:styleId="WW8Num13z4">
    <w:name w:val="WW8Num13z4"/>
    <w:rsid w:val="00D046F7"/>
  </w:style>
  <w:style w:type="character" w:customStyle="1" w:styleId="WW8Num13z5">
    <w:name w:val="WW8Num13z5"/>
    <w:rsid w:val="00D046F7"/>
  </w:style>
  <w:style w:type="character" w:customStyle="1" w:styleId="WW8Num13z6">
    <w:name w:val="WW8Num13z6"/>
    <w:rsid w:val="00D046F7"/>
  </w:style>
  <w:style w:type="character" w:customStyle="1" w:styleId="WW8Num13z7">
    <w:name w:val="WW8Num13z7"/>
    <w:rsid w:val="00D046F7"/>
  </w:style>
  <w:style w:type="character" w:customStyle="1" w:styleId="WW8Num13z8">
    <w:name w:val="WW8Num13z8"/>
    <w:rsid w:val="00D046F7"/>
  </w:style>
  <w:style w:type="character" w:customStyle="1" w:styleId="WW8Num14z0">
    <w:name w:val="WW8Num14z0"/>
    <w:rsid w:val="00D046F7"/>
    <w:rPr>
      <w:rFonts w:ascii="Symbol" w:hAnsi="Symbol" w:cs="OpenSymbol"/>
    </w:rPr>
  </w:style>
  <w:style w:type="character" w:customStyle="1" w:styleId="WW8Num14z1">
    <w:name w:val="WW8Num14z1"/>
    <w:rsid w:val="00D046F7"/>
  </w:style>
  <w:style w:type="character" w:customStyle="1" w:styleId="WW8Num14z2">
    <w:name w:val="WW8Num14z2"/>
    <w:rsid w:val="00D046F7"/>
  </w:style>
  <w:style w:type="character" w:customStyle="1" w:styleId="WW8Num14z3">
    <w:name w:val="WW8Num14z3"/>
    <w:rsid w:val="00D046F7"/>
  </w:style>
  <w:style w:type="character" w:customStyle="1" w:styleId="WW8Num14z4">
    <w:name w:val="WW8Num14z4"/>
    <w:rsid w:val="00D046F7"/>
  </w:style>
  <w:style w:type="character" w:customStyle="1" w:styleId="WW8Num14z5">
    <w:name w:val="WW8Num14z5"/>
    <w:rsid w:val="00D046F7"/>
  </w:style>
  <w:style w:type="character" w:customStyle="1" w:styleId="WW8Num14z6">
    <w:name w:val="WW8Num14z6"/>
    <w:rsid w:val="00D046F7"/>
  </w:style>
  <w:style w:type="character" w:customStyle="1" w:styleId="WW8Num14z7">
    <w:name w:val="WW8Num14z7"/>
    <w:rsid w:val="00D046F7"/>
  </w:style>
  <w:style w:type="character" w:customStyle="1" w:styleId="WW8Num14z8">
    <w:name w:val="WW8Num14z8"/>
    <w:rsid w:val="00D046F7"/>
  </w:style>
  <w:style w:type="character" w:customStyle="1" w:styleId="WW8Num15z0">
    <w:name w:val="WW8Num15z0"/>
    <w:rsid w:val="00D046F7"/>
  </w:style>
  <w:style w:type="character" w:customStyle="1" w:styleId="WW8Num15z1">
    <w:name w:val="WW8Num15z1"/>
    <w:rsid w:val="00D046F7"/>
  </w:style>
  <w:style w:type="character" w:customStyle="1" w:styleId="WW8Num15z2">
    <w:name w:val="WW8Num15z2"/>
    <w:rsid w:val="00D046F7"/>
  </w:style>
  <w:style w:type="character" w:customStyle="1" w:styleId="WW8Num15z3">
    <w:name w:val="WW8Num15z3"/>
    <w:rsid w:val="00D046F7"/>
  </w:style>
  <w:style w:type="character" w:customStyle="1" w:styleId="WW8Num15z4">
    <w:name w:val="WW8Num15z4"/>
    <w:rsid w:val="00D046F7"/>
  </w:style>
  <w:style w:type="character" w:customStyle="1" w:styleId="WW8Num15z5">
    <w:name w:val="WW8Num15z5"/>
    <w:rsid w:val="00D046F7"/>
  </w:style>
  <w:style w:type="character" w:customStyle="1" w:styleId="WW8Num15z6">
    <w:name w:val="WW8Num15z6"/>
    <w:rsid w:val="00D046F7"/>
  </w:style>
  <w:style w:type="character" w:customStyle="1" w:styleId="WW8Num15z7">
    <w:name w:val="WW8Num15z7"/>
    <w:rsid w:val="00D046F7"/>
  </w:style>
  <w:style w:type="character" w:customStyle="1" w:styleId="WW8Num15z8">
    <w:name w:val="WW8Num15z8"/>
    <w:rsid w:val="00D046F7"/>
  </w:style>
  <w:style w:type="character" w:customStyle="1" w:styleId="WW8Num16z0">
    <w:name w:val="WW8Num16z0"/>
    <w:rsid w:val="00D046F7"/>
  </w:style>
  <w:style w:type="character" w:customStyle="1" w:styleId="WW8Num16z1">
    <w:name w:val="WW8Num16z1"/>
    <w:rsid w:val="00D046F7"/>
  </w:style>
  <w:style w:type="character" w:customStyle="1" w:styleId="WW8Num16z2">
    <w:name w:val="WW8Num16z2"/>
    <w:rsid w:val="00D046F7"/>
  </w:style>
  <w:style w:type="character" w:customStyle="1" w:styleId="WW8Num16z3">
    <w:name w:val="WW8Num16z3"/>
    <w:rsid w:val="00D046F7"/>
  </w:style>
  <w:style w:type="character" w:customStyle="1" w:styleId="WW8Num16z4">
    <w:name w:val="WW8Num16z4"/>
    <w:rsid w:val="00D046F7"/>
  </w:style>
  <w:style w:type="character" w:customStyle="1" w:styleId="WW8Num16z5">
    <w:name w:val="WW8Num16z5"/>
    <w:rsid w:val="00D046F7"/>
  </w:style>
  <w:style w:type="character" w:customStyle="1" w:styleId="WW8Num16z6">
    <w:name w:val="WW8Num16z6"/>
    <w:rsid w:val="00D046F7"/>
  </w:style>
  <w:style w:type="character" w:customStyle="1" w:styleId="WW8Num16z7">
    <w:name w:val="WW8Num16z7"/>
    <w:rsid w:val="00D046F7"/>
  </w:style>
  <w:style w:type="character" w:customStyle="1" w:styleId="WW8Num16z8">
    <w:name w:val="WW8Num16z8"/>
    <w:rsid w:val="00D046F7"/>
  </w:style>
  <w:style w:type="character" w:customStyle="1" w:styleId="WW-DefaultParagraphFont111111">
    <w:name w:val="WW-Default Paragraph Font111111"/>
    <w:rsid w:val="00D046F7"/>
  </w:style>
  <w:style w:type="character" w:customStyle="1" w:styleId="WW-DefaultParagraphFont1111111">
    <w:name w:val="WW-Default Paragraph Font1111111"/>
    <w:rsid w:val="00D046F7"/>
  </w:style>
  <w:style w:type="character" w:customStyle="1" w:styleId="WW-DefaultParagraphFont11111111">
    <w:name w:val="WW-Default Paragraph Font11111111"/>
    <w:rsid w:val="00D046F7"/>
  </w:style>
  <w:style w:type="character" w:customStyle="1" w:styleId="WW-DefaultParagraphFont111111111">
    <w:name w:val="WW-Default Paragraph Font111111111"/>
    <w:rsid w:val="00D046F7"/>
  </w:style>
  <w:style w:type="character" w:customStyle="1" w:styleId="WW-DefaultParagraphFont1111111111">
    <w:name w:val="WW-Default Paragraph Font1111111111"/>
    <w:rsid w:val="00D046F7"/>
  </w:style>
  <w:style w:type="character" w:customStyle="1" w:styleId="WW8Num17z0">
    <w:name w:val="WW8Num17z0"/>
    <w:rsid w:val="00D046F7"/>
  </w:style>
  <w:style w:type="character" w:customStyle="1" w:styleId="WW8Num17z1">
    <w:name w:val="WW8Num17z1"/>
    <w:rsid w:val="00D046F7"/>
  </w:style>
  <w:style w:type="character" w:customStyle="1" w:styleId="WW8Num17z2">
    <w:name w:val="WW8Num17z2"/>
    <w:rsid w:val="00D046F7"/>
  </w:style>
  <w:style w:type="character" w:customStyle="1" w:styleId="WW8Num17z3">
    <w:name w:val="WW8Num17z3"/>
    <w:rsid w:val="00D046F7"/>
  </w:style>
  <w:style w:type="character" w:customStyle="1" w:styleId="WW8Num17z4">
    <w:name w:val="WW8Num17z4"/>
    <w:rsid w:val="00D046F7"/>
  </w:style>
  <w:style w:type="character" w:customStyle="1" w:styleId="WW8Num17z5">
    <w:name w:val="WW8Num17z5"/>
    <w:rsid w:val="00D046F7"/>
  </w:style>
  <w:style w:type="character" w:customStyle="1" w:styleId="WW8Num17z6">
    <w:name w:val="WW8Num17z6"/>
    <w:rsid w:val="00D046F7"/>
  </w:style>
  <w:style w:type="character" w:customStyle="1" w:styleId="WW8Num17z7">
    <w:name w:val="WW8Num17z7"/>
    <w:rsid w:val="00D046F7"/>
  </w:style>
  <w:style w:type="character" w:customStyle="1" w:styleId="WW8Num17z8">
    <w:name w:val="WW8Num17z8"/>
    <w:rsid w:val="00D046F7"/>
  </w:style>
  <w:style w:type="character" w:customStyle="1" w:styleId="WW8Num18z0">
    <w:name w:val="WW8Num18z0"/>
    <w:rsid w:val="00D046F7"/>
  </w:style>
  <w:style w:type="character" w:customStyle="1" w:styleId="WW8Num18z1">
    <w:name w:val="WW8Num18z1"/>
    <w:rsid w:val="00D046F7"/>
  </w:style>
  <w:style w:type="character" w:customStyle="1" w:styleId="WW8Num18z2">
    <w:name w:val="WW8Num18z2"/>
    <w:rsid w:val="00D046F7"/>
  </w:style>
  <w:style w:type="character" w:customStyle="1" w:styleId="WW8Num18z3">
    <w:name w:val="WW8Num18z3"/>
    <w:rsid w:val="00D046F7"/>
  </w:style>
  <w:style w:type="character" w:customStyle="1" w:styleId="WW8Num18z4">
    <w:name w:val="WW8Num18z4"/>
    <w:rsid w:val="00D046F7"/>
  </w:style>
  <w:style w:type="character" w:customStyle="1" w:styleId="WW8Num18z5">
    <w:name w:val="WW8Num18z5"/>
    <w:rsid w:val="00D046F7"/>
  </w:style>
  <w:style w:type="character" w:customStyle="1" w:styleId="WW8Num18z6">
    <w:name w:val="WW8Num18z6"/>
    <w:rsid w:val="00D046F7"/>
  </w:style>
  <w:style w:type="character" w:customStyle="1" w:styleId="WW8Num18z7">
    <w:name w:val="WW8Num18z7"/>
    <w:rsid w:val="00D046F7"/>
  </w:style>
  <w:style w:type="character" w:customStyle="1" w:styleId="WW8Num18z8">
    <w:name w:val="WW8Num18z8"/>
    <w:rsid w:val="00D046F7"/>
  </w:style>
  <w:style w:type="character" w:customStyle="1" w:styleId="WW8Num3z1">
    <w:name w:val="WW8Num3z1"/>
    <w:rsid w:val="00D046F7"/>
  </w:style>
  <w:style w:type="character" w:customStyle="1" w:styleId="WW8Num3z2">
    <w:name w:val="WW8Num3z2"/>
    <w:rsid w:val="00D046F7"/>
  </w:style>
  <w:style w:type="character" w:customStyle="1" w:styleId="WW8Num3z3">
    <w:name w:val="WW8Num3z3"/>
    <w:rsid w:val="00D046F7"/>
  </w:style>
  <w:style w:type="character" w:customStyle="1" w:styleId="WW8Num3z4">
    <w:name w:val="WW8Num3z4"/>
    <w:rsid w:val="00D046F7"/>
    <w:rPr>
      <w:rFonts w:ascii="Arial" w:hAnsi="Arial" w:cs="Times New Roman"/>
      <w:b w:val="0"/>
      <w:i w:val="0"/>
      <w:sz w:val="20"/>
      <w:szCs w:val="20"/>
    </w:rPr>
  </w:style>
  <w:style w:type="character" w:customStyle="1" w:styleId="WW8Num3z5">
    <w:name w:val="WW8Num3z5"/>
    <w:rsid w:val="00D046F7"/>
  </w:style>
  <w:style w:type="character" w:customStyle="1" w:styleId="WW8Num3z6">
    <w:name w:val="WW8Num3z6"/>
    <w:rsid w:val="00D046F7"/>
  </w:style>
  <w:style w:type="character" w:customStyle="1" w:styleId="WW8Num3z7">
    <w:name w:val="WW8Num3z7"/>
    <w:rsid w:val="00D046F7"/>
  </w:style>
  <w:style w:type="character" w:customStyle="1" w:styleId="WW8Num3z8">
    <w:name w:val="WW8Num3z8"/>
    <w:rsid w:val="00D046F7"/>
  </w:style>
  <w:style w:type="character" w:customStyle="1" w:styleId="WW-DefaultParagraphFont11111111111">
    <w:name w:val="WW-Default Paragraph Font11111111111"/>
    <w:rsid w:val="00D046F7"/>
  </w:style>
  <w:style w:type="character" w:customStyle="1" w:styleId="WW-DefaultParagraphFont111111111111">
    <w:name w:val="WW-Default Paragraph Font111111111111"/>
    <w:rsid w:val="00D046F7"/>
  </w:style>
  <w:style w:type="character" w:customStyle="1" w:styleId="WW-DefaultParagraphFont1111111111111">
    <w:name w:val="WW-Default Paragraph Font1111111111111"/>
    <w:rsid w:val="00D046F7"/>
  </w:style>
  <w:style w:type="character" w:customStyle="1" w:styleId="WW-DefaultParagraphFont11111111111111">
    <w:name w:val="WW-Default Paragraph Font11111111111111"/>
    <w:rsid w:val="00D046F7"/>
  </w:style>
  <w:style w:type="character" w:customStyle="1" w:styleId="21">
    <w:name w:val="Προεπιλεγμένη γραμματοσειρά2"/>
    <w:rsid w:val="00D046F7"/>
  </w:style>
  <w:style w:type="character" w:customStyle="1" w:styleId="WW8Num19z0">
    <w:name w:val="WW8Num19z0"/>
    <w:rsid w:val="00D046F7"/>
    <w:rPr>
      <w:rFonts w:ascii="Calibri" w:hAnsi="Calibri" w:cs="Calibri"/>
    </w:rPr>
  </w:style>
  <w:style w:type="character" w:customStyle="1" w:styleId="WW8Num19z1">
    <w:name w:val="WW8Num19z1"/>
    <w:rsid w:val="00D046F7"/>
  </w:style>
  <w:style w:type="character" w:customStyle="1" w:styleId="WW8Num20z0">
    <w:name w:val="WW8Num20z0"/>
    <w:rsid w:val="00D046F7"/>
    <w:rPr>
      <w:rFonts w:ascii="Calibri" w:eastAsia="Calibri" w:hAnsi="Calibri" w:cs="Times New Roman"/>
    </w:rPr>
  </w:style>
  <w:style w:type="character" w:customStyle="1" w:styleId="WW8Num20z1">
    <w:name w:val="WW8Num20z1"/>
    <w:rsid w:val="00D046F7"/>
    <w:rPr>
      <w:rFonts w:ascii="Courier New" w:hAnsi="Courier New" w:cs="Courier New"/>
    </w:rPr>
  </w:style>
  <w:style w:type="character" w:customStyle="1" w:styleId="WW8Num20z2">
    <w:name w:val="WW8Num20z2"/>
    <w:rsid w:val="00D046F7"/>
    <w:rPr>
      <w:rFonts w:ascii="Wingdings" w:hAnsi="Wingdings" w:cs="Wingdings"/>
    </w:rPr>
  </w:style>
  <w:style w:type="character" w:customStyle="1" w:styleId="WW8Num20z3">
    <w:name w:val="WW8Num20z3"/>
    <w:rsid w:val="00D046F7"/>
    <w:rPr>
      <w:rFonts w:ascii="Symbol" w:hAnsi="Symbol" w:cs="Symbol"/>
    </w:rPr>
  </w:style>
  <w:style w:type="character" w:customStyle="1" w:styleId="WW-DefaultParagraphFont111111111111111">
    <w:name w:val="WW-Default Paragraph Font111111111111111"/>
    <w:rsid w:val="00D046F7"/>
  </w:style>
  <w:style w:type="character" w:customStyle="1" w:styleId="WW8Num19z2">
    <w:name w:val="WW8Num19z2"/>
    <w:rsid w:val="00D046F7"/>
  </w:style>
  <w:style w:type="character" w:customStyle="1" w:styleId="WW8Num19z3">
    <w:name w:val="WW8Num19z3"/>
    <w:rsid w:val="00D046F7"/>
  </w:style>
  <w:style w:type="character" w:customStyle="1" w:styleId="WW8Num19z4">
    <w:name w:val="WW8Num19z4"/>
    <w:rsid w:val="00D046F7"/>
  </w:style>
  <w:style w:type="character" w:customStyle="1" w:styleId="WW8Num19z5">
    <w:name w:val="WW8Num19z5"/>
    <w:rsid w:val="00D046F7"/>
  </w:style>
  <w:style w:type="character" w:customStyle="1" w:styleId="WW8Num19z6">
    <w:name w:val="WW8Num19z6"/>
    <w:rsid w:val="00D046F7"/>
  </w:style>
  <w:style w:type="character" w:customStyle="1" w:styleId="WW8Num19z7">
    <w:name w:val="WW8Num19z7"/>
    <w:rsid w:val="00D046F7"/>
  </w:style>
  <w:style w:type="character" w:customStyle="1" w:styleId="WW8Num19z8">
    <w:name w:val="WW8Num19z8"/>
    <w:rsid w:val="00D046F7"/>
  </w:style>
  <w:style w:type="character" w:customStyle="1" w:styleId="WW8Num20z4">
    <w:name w:val="WW8Num20z4"/>
    <w:rsid w:val="00D046F7"/>
  </w:style>
  <w:style w:type="character" w:customStyle="1" w:styleId="WW8Num20z5">
    <w:name w:val="WW8Num20z5"/>
    <w:rsid w:val="00D046F7"/>
  </w:style>
  <w:style w:type="character" w:customStyle="1" w:styleId="WW8Num20z6">
    <w:name w:val="WW8Num20z6"/>
    <w:rsid w:val="00D046F7"/>
  </w:style>
  <w:style w:type="character" w:customStyle="1" w:styleId="WW8Num20z7">
    <w:name w:val="WW8Num20z7"/>
    <w:rsid w:val="00D046F7"/>
  </w:style>
  <w:style w:type="character" w:customStyle="1" w:styleId="WW8Num20z8">
    <w:name w:val="WW8Num20z8"/>
    <w:rsid w:val="00D046F7"/>
  </w:style>
  <w:style w:type="character" w:customStyle="1" w:styleId="WW-DefaultParagraphFont1111111111111111">
    <w:name w:val="WW-Default Paragraph Font1111111111111111"/>
    <w:rsid w:val="00D046F7"/>
  </w:style>
  <w:style w:type="character" w:customStyle="1" w:styleId="WW-DefaultParagraphFont11111111111111111">
    <w:name w:val="WW-Default Paragraph Font11111111111111111"/>
    <w:rsid w:val="00D046F7"/>
  </w:style>
  <w:style w:type="character" w:customStyle="1" w:styleId="WW8Num21z0">
    <w:name w:val="WW8Num21z0"/>
    <w:rsid w:val="00D046F7"/>
    <w:rPr>
      <w:rFonts w:ascii="Calibri" w:eastAsia="Times New Roman" w:hAnsi="Calibri" w:cs="Calibri"/>
    </w:rPr>
  </w:style>
  <w:style w:type="character" w:customStyle="1" w:styleId="WW8Num21z1">
    <w:name w:val="WW8Num21z1"/>
    <w:rsid w:val="00D046F7"/>
    <w:rPr>
      <w:rFonts w:ascii="Courier New" w:hAnsi="Courier New" w:cs="Courier New"/>
    </w:rPr>
  </w:style>
  <w:style w:type="character" w:customStyle="1" w:styleId="WW8Num21z2">
    <w:name w:val="WW8Num21z2"/>
    <w:rsid w:val="00D046F7"/>
    <w:rPr>
      <w:rFonts w:ascii="Wingdings" w:hAnsi="Wingdings" w:cs="Wingdings"/>
    </w:rPr>
  </w:style>
  <w:style w:type="character" w:customStyle="1" w:styleId="WW8Num21z3">
    <w:name w:val="WW8Num21z3"/>
    <w:rsid w:val="00D046F7"/>
    <w:rPr>
      <w:rFonts w:ascii="Symbol" w:hAnsi="Symbol" w:cs="Symbol"/>
    </w:rPr>
  </w:style>
  <w:style w:type="character" w:customStyle="1" w:styleId="WW8Num22z0">
    <w:name w:val="WW8Num22z0"/>
    <w:rsid w:val="00D046F7"/>
    <w:rPr>
      <w:rFonts w:ascii="Symbol" w:hAnsi="Symbol" w:cs="Symbol"/>
    </w:rPr>
  </w:style>
  <w:style w:type="character" w:customStyle="1" w:styleId="WW8Num22z1">
    <w:name w:val="WW8Num22z1"/>
    <w:rsid w:val="00D046F7"/>
    <w:rPr>
      <w:rFonts w:ascii="Courier New" w:hAnsi="Courier New" w:cs="Courier New"/>
    </w:rPr>
  </w:style>
  <w:style w:type="character" w:customStyle="1" w:styleId="WW8Num22z2">
    <w:name w:val="WW8Num22z2"/>
    <w:rsid w:val="00D046F7"/>
    <w:rPr>
      <w:rFonts w:ascii="Wingdings" w:hAnsi="Wingdings" w:cs="Wingdings"/>
    </w:rPr>
  </w:style>
  <w:style w:type="character" w:customStyle="1" w:styleId="WW8Num23z0">
    <w:name w:val="WW8Num23z0"/>
    <w:rsid w:val="00D046F7"/>
    <w:rPr>
      <w:rFonts w:ascii="Calibri" w:eastAsia="Times New Roman" w:hAnsi="Calibri" w:cs="Calibri"/>
    </w:rPr>
  </w:style>
  <w:style w:type="character" w:customStyle="1" w:styleId="WW8Num23z1">
    <w:name w:val="WW8Num23z1"/>
    <w:rsid w:val="00D046F7"/>
    <w:rPr>
      <w:rFonts w:ascii="Courier New" w:hAnsi="Courier New" w:cs="Courier New"/>
    </w:rPr>
  </w:style>
  <w:style w:type="character" w:customStyle="1" w:styleId="WW8Num23z2">
    <w:name w:val="WW8Num23z2"/>
    <w:rsid w:val="00D046F7"/>
    <w:rPr>
      <w:rFonts w:ascii="Wingdings" w:hAnsi="Wingdings" w:cs="Wingdings"/>
    </w:rPr>
  </w:style>
  <w:style w:type="character" w:customStyle="1" w:styleId="WW8Num23z3">
    <w:name w:val="WW8Num23z3"/>
    <w:rsid w:val="00D046F7"/>
    <w:rPr>
      <w:rFonts w:ascii="Symbol" w:hAnsi="Symbol" w:cs="Symbol"/>
    </w:rPr>
  </w:style>
  <w:style w:type="character" w:customStyle="1" w:styleId="WW8Num24z0">
    <w:name w:val="WW8Num24z0"/>
    <w:rsid w:val="00D046F7"/>
    <w:rPr>
      <w:rFonts w:ascii="Symbol" w:hAnsi="Symbol" w:cs="Symbol"/>
      <w:strike/>
      <w:color w:val="0070C0"/>
      <w:position w:val="0"/>
      <w:sz w:val="24"/>
      <w:vertAlign w:val="baseline"/>
      <w:lang w:val="el-GR"/>
    </w:rPr>
  </w:style>
  <w:style w:type="character" w:customStyle="1" w:styleId="WW8Num24z1">
    <w:name w:val="WW8Num24z1"/>
    <w:rsid w:val="00D046F7"/>
    <w:rPr>
      <w:rFonts w:ascii="Courier New" w:hAnsi="Courier New" w:cs="Courier New"/>
    </w:rPr>
  </w:style>
  <w:style w:type="character" w:customStyle="1" w:styleId="WW8Num24z2">
    <w:name w:val="WW8Num24z2"/>
    <w:rsid w:val="00D046F7"/>
    <w:rPr>
      <w:rFonts w:ascii="Wingdings" w:hAnsi="Wingdings" w:cs="Wingdings"/>
    </w:rPr>
  </w:style>
  <w:style w:type="character" w:customStyle="1" w:styleId="WW8Num25z0">
    <w:name w:val="WW8Num25z0"/>
    <w:rsid w:val="00D046F7"/>
    <w:rPr>
      <w:rFonts w:ascii="Symbol" w:hAnsi="Symbol" w:cs="Symbol"/>
    </w:rPr>
  </w:style>
  <w:style w:type="character" w:customStyle="1" w:styleId="WW8Num25z1">
    <w:name w:val="WW8Num25z1"/>
    <w:rsid w:val="00D046F7"/>
    <w:rPr>
      <w:rFonts w:ascii="Courier New" w:hAnsi="Courier New" w:cs="Courier New"/>
    </w:rPr>
  </w:style>
  <w:style w:type="character" w:customStyle="1" w:styleId="WW8Num25z2">
    <w:name w:val="WW8Num25z2"/>
    <w:rsid w:val="00D046F7"/>
    <w:rPr>
      <w:rFonts w:ascii="Wingdings" w:hAnsi="Wingdings" w:cs="Wingdings"/>
    </w:rPr>
  </w:style>
  <w:style w:type="character" w:customStyle="1" w:styleId="WW8Num26z0">
    <w:name w:val="WW8Num26z0"/>
    <w:rsid w:val="00D046F7"/>
    <w:rPr>
      <w:rFonts w:ascii="Symbol" w:hAnsi="Symbol" w:cs="Symbol"/>
    </w:rPr>
  </w:style>
  <w:style w:type="character" w:customStyle="1" w:styleId="WW8Num26z1">
    <w:name w:val="WW8Num26z1"/>
    <w:rsid w:val="00D046F7"/>
    <w:rPr>
      <w:rFonts w:ascii="Courier New" w:hAnsi="Courier New" w:cs="Courier New"/>
    </w:rPr>
  </w:style>
  <w:style w:type="character" w:customStyle="1" w:styleId="WW8Num26z2">
    <w:name w:val="WW8Num26z2"/>
    <w:rsid w:val="00D046F7"/>
    <w:rPr>
      <w:rFonts w:ascii="Wingdings" w:hAnsi="Wingdings" w:cs="Wingdings"/>
    </w:rPr>
  </w:style>
  <w:style w:type="character" w:customStyle="1" w:styleId="WW8Num27z0">
    <w:name w:val="WW8Num27z0"/>
    <w:rsid w:val="00D046F7"/>
    <w:rPr>
      <w:rFonts w:ascii="Calibri" w:eastAsia="Times New Roman" w:hAnsi="Calibri" w:cs="Calibri"/>
    </w:rPr>
  </w:style>
  <w:style w:type="character" w:customStyle="1" w:styleId="WW8Num27z1">
    <w:name w:val="WW8Num27z1"/>
    <w:rsid w:val="00D046F7"/>
    <w:rPr>
      <w:rFonts w:ascii="Courier New" w:hAnsi="Courier New" w:cs="Courier New"/>
    </w:rPr>
  </w:style>
  <w:style w:type="character" w:customStyle="1" w:styleId="WW8Num27z2">
    <w:name w:val="WW8Num27z2"/>
    <w:rsid w:val="00D046F7"/>
    <w:rPr>
      <w:rFonts w:ascii="Wingdings" w:hAnsi="Wingdings" w:cs="Wingdings"/>
    </w:rPr>
  </w:style>
  <w:style w:type="character" w:customStyle="1" w:styleId="WW8Num27z3">
    <w:name w:val="WW8Num27z3"/>
    <w:rsid w:val="00D046F7"/>
    <w:rPr>
      <w:rFonts w:ascii="Symbol" w:hAnsi="Symbol" w:cs="Symbol"/>
    </w:rPr>
  </w:style>
  <w:style w:type="character" w:customStyle="1" w:styleId="WW8Num28z0">
    <w:name w:val="WW8Num28z0"/>
    <w:rsid w:val="00D046F7"/>
    <w:rPr>
      <w:rFonts w:ascii="Symbol" w:hAnsi="Symbol" w:cs="Symbol"/>
    </w:rPr>
  </w:style>
  <w:style w:type="character" w:customStyle="1" w:styleId="WW8Num28z1">
    <w:name w:val="WW8Num28z1"/>
    <w:rsid w:val="00D046F7"/>
    <w:rPr>
      <w:rFonts w:ascii="Courier New" w:hAnsi="Courier New" w:cs="Courier New"/>
    </w:rPr>
  </w:style>
  <w:style w:type="character" w:customStyle="1" w:styleId="WW8Num28z2">
    <w:name w:val="WW8Num28z2"/>
    <w:rsid w:val="00D046F7"/>
    <w:rPr>
      <w:rFonts w:ascii="Wingdings" w:hAnsi="Wingdings" w:cs="Wingdings"/>
    </w:rPr>
  </w:style>
  <w:style w:type="character" w:customStyle="1" w:styleId="WW8Num29z0">
    <w:name w:val="WW8Num29z0"/>
    <w:rsid w:val="00D046F7"/>
    <w:rPr>
      <w:rFonts w:ascii="Calibri" w:eastAsia="Times New Roman" w:hAnsi="Calibri" w:cs="Calibri"/>
    </w:rPr>
  </w:style>
  <w:style w:type="character" w:customStyle="1" w:styleId="WW8Num29z1">
    <w:name w:val="WW8Num29z1"/>
    <w:rsid w:val="00D046F7"/>
    <w:rPr>
      <w:rFonts w:ascii="Courier New" w:hAnsi="Courier New" w:cs="Courier New"/>
    </w:rPr>
  </w:style>
  <w:style w:type="character" w:customStyle="1" w:styleId="WW8Num29z2">
    <w:name w:val="WW8Num29z2"/>
    <w:rsid w:val="00D046F7"/>
    <w:rPr>
      <w:rFonts w:ascii="Wingdings" w:hAnsi="Wingdings" w:cs="Wingdings"/>
    </w:rPr>
  </w:style>
  <w:style w:type="character" w:customStyle="1" w:styleId="WW8Num29z3">
    <w:name w:val="WW8Num29z3"/>
    <w:rsid w:val="00D046F7"/>
    <w:rPr>
      <w:rFonts w:ascii="Symbol" w:hAnsi="Symbol" w:cs="Symbol"/>
    </w:rPr>
  </w:style>
  <w:style w:type="character" w:customStyle="1" w:styleId="WW8Num30z0">
    <w:name w:val="WW8Num30z0"/>
    <w:rsid w:val="00D046F7"/>
    <w:rPr>
      <w:rFonts w:ascii="Symbol" w:hAnsi="Symbol" w:cs="Symbol"/>
      <w:shd w:val="clear" w:color="auto" w:fill="FFFF00"/>
    </w:rPr>
  </w:style>
  <w:style w:type="character" w:customStyle="1" w:styleId="WW8Num30z1">
    <w:name w:val="WW8Num30z1"/>
    <w:rsid w:val="00D046F7"/>
    <w:rPr>
      <w:rFonts w:ascii="Courier New" w:hAnsi="Courier New" w:cs="Courier New"/>
    </w:rPr>
  </w:style>
  <w:style w:type="character" w:customStyle="1" w:styleId="WW8Num30z2">
    <w:name w:val="WW8Num30z2"/>
    <w:rsid w:val="00D046F7"/>
    <w:rPr>
      <w:rFonts w:ascii="Wingdings" w:hAnsi="Wingdings" w:cs="Wingdings"/>
    </w:rPr>
  </w:style>
  <w:style w:type="character" w:customStyle="1" w:styleId="WW8Num31z0">
    <w:name w:val="WW8Num31z0"/>
    <w:rsid w:val="00D046F7"/>
    <w:rPr>
      <w:rFonts w:cs="Times New Roman"/>
    </w:rPr>
  </w:style>
  <w:style w:type="character" w:customStyle="1" w:styleId="WW8Num32z0">
    <w:name w:val="WW8Num32z0"/>
    <w:rsid w:val="00D046F7"/>
  </w:style>
  <w:style w:type="character" w:customStyle="1" w:styleId="WW8Num32z1">
    <w:name w:val="WW8Num32z1"/>
    <w:rsid w:val="00D046F7"/>
  </w:style>
  <w:style w:type="character" w:customStyle="1" w:styleId="WW8Num32z2">
    <w:name w:val="WW8Num32z2"/>
    <w:rsid w:val="00D046F7"/>
  </w:style>
  <w:style w:type="character" w:customStyle="1" w:styleId="WW8Num32z3">
    <w:name w:val="WW8Num32z3"/>
    <w:rsid w:val="00D046F7"/>
  </w:style>
  <w:style w:type="character" w:customStyle="1" w:styleId="WW8Num32z4">
    <w:name w:val="WW8Num32z4"/>
    <w:rsid w:val="00D046F7"/>
  </w:style>
  <w:style w:type="character" w:customStyle="1" w:styleId="WW8Num32z5">
    <w:name w:val="WW8Num32z5"/>
    <w:rsid w:val="00D046F7"/>
  </w:style>
  <w:style w:type="character" w:customStyle="1" w:styleId="WW8Num32z6">
    <w:name w:val="WW8Num32z6"/>
    <w:rsid w:val="00D046F7"/>
  </w:style>
  <w:style w:type="character" w:customStyle="1" w:styleId="WW8Num32z7">
    <w:name w:val="WW8Num32z7"/>
    <w:rsid w:val="00D046F7"/>
  </w:style>
  <w:style w:type="character" w:customStyle="1" w:styleId="WW8Num32z8">
    <w:name w:val="WW8Num32z8"/>
    <w:rsid w:val="00D046F7"/>
  </w:style>
  <w:style w:type="character" w:customStyle="1" w:styleId="WW8Num33z0">
    <w:name w:val="WW8Num33z0"/>
    <w:rsid w:val="00D046F7"/>
    <w:rPr>
      <w:rFonts w:ascii="Symbol" w:eastAsia="Calibri" w:hAnsi="Symbol" w:cs="Symbol"/>
    </w:rPr>
  </w:style>
  <w:style w:type="character" w:customStyle="1" w:styleId="WW8Num33z1">
    <w:name w:val="WW8Num33z1"/>
    <w:rsid w:val="00D046F7"/>
    <w:rPr>
      <w:rFonts w:ascii="Courier New" w:hAnsi="Courier New" w:cs="Courier New"/>
    </w:rPr>
  </w:style>
  <w:style w:type="character" w:customStyle="1" w:styleId="WW8Num33z2">
    <w:name w:val="WW8Num33z2"/>
    <w:rsid w:val="00D046F7"/>
    <w:rPr>
      <w:rFonts w:ascii="Wingdings" w:hAnsi="Wingdings" w:cs="Wingdings"/>
    </w:rPr>
  </w:style>
  <w:style w:type="character" w:customStyle="1" w:styleId="WW8Num34z0">
    <w:name w:val="WW8Num34z0"/>
    <w:rsid w:val="00D046F7"/>
    <w:rPr>
      <w:rFonts w:ascii="Symbol" w:hAnsi="Symbol" w:cs="Symbol"/>
    </w:rPr>
  </w:style>
  <w:style w:type="character" w:customStyle="1" w:styleId="WW8Num34z1">
    <w:name w:val="WW8Num34z1"/>
    <w:rsid w:val="00D046F7"/>
    <w:rPr>
      <w:rFonts w:ascii="Courier New" w:hAnsi="Courier New" w:cs="Courier New"/>
    </w:rPr>
  </w:style>
  <w:style w:type="character" w:customStyle="1" w:styleId="WW8Num34z2">
    <w:name w:val="WW8Num34z2"/>
    <w:rsid w:val="00D046F7"/>
    <w:rPr>
      <w:rFonts w:ascii="Wingdings" w:hAnsi="Wingdings" w:cs="Wingdings"/>
    </w:rPr>
  </w:style>
  <w:style w:type="character" w:customStyle="1" w:styleId="WW8Num35z0">
    <w:name w:val="WW8Num35z0"/>
    <w:rsid w:val="00D046F7"/>
    <w:rPr>
      <w:rFonts w:ascii="Calibri" w:eastAsia="Times New Roman" w:hAnsi="Calibri" w:cs="Calibri"/>
    </w:rPr>
  </w:style>
  <w:style w:type="character" w:customStyle="1" w:styleId="WW8Num35z1">
    <w:name w:val="WW8Num35z1"/>
    <w:rsid w:val="00D046F7"/>
    <w:rPr>
      <w:rFonts w:ascii="Courier New" w:hAnsi="Courier New" w:cs="Courier New"/>
    </w:rPr>
  </w:style>
  <w:style w:type="character" w:customStyle="1" w:styleId="WW8Num35z2">
    <w:name w:val="WW8Num35z2"/>
    <w:rsid w:val="00D046F7"/>
    <w:rPr>
      <w:rFonts w:ascii="Wingdings" w:hAnsi="Wingdings" w:cs="Wingdings"/>
    </w:rPr>
  </w:style>
  <w:style w:type="character" w:customStyle="1" w:styleId="WW8Num35z3">
    <w:name w:val="WW8Num35z3"/>
    <w:rsid w:val="00D046F7"/>
    <w:rPr>
      <w:rFonts w:ascii="Symbol" w:hAnsi="Symbol" w:cs="Symbol"/>
    </w:rPr>
  </w:style>
  <w:style w:type="character" w:customStyle="1" w:styleId="WW8Num36z0">
    <w:name w:val="WW8Num36z0"/>
    <w:rsid w:val="00D046F7"/>
    <w:rPr>
      <w:lang w:val="el-GR"/>
    </w:rPr>
  </w:style>
  <w:style w:type="character" w:customStyle="1" w:styleId="WW8Num36z1">
    <w:name w:val="WW8Num36z1"/>
    <w:rsid w:val="00D046F7"/>
  </w:style>
  <w:style w:type="character" w:customStyle="1" w:styleId="WW8Num36z2">
    <w:name w:val="WW8Num36z2"/>
    <w:rsid w:val="00D046F7"/>
  </w:style>
  <w:style w:type="character" w:customStyle="1" w:styleId="WW8Num36z3">
    <w:name w:val="WW8Num36z3"/>
    <w:rsid w:val="00D046F7"/>
  </w:style>
  <w:style w:type="character" w:customStyle="1" w:styleId="WW8Num36z4">
    <w:name w:val="WW8Num36z4"/>
    <w:rsid w:val="00D046F7"/>
  </w:style>
  <w:style w:type="character" w:customStyle="1" w:styleId="WW8Num36z5">
    <w:name w:val="WW8Num36z5"/>
    <w:rsid w:val="00D046F7"/>
  </w:style>
  <w:style w:type="character" w:customStyle="1" w:styleId="WW8Num36z6">
    <w:name w:val="WW8Num36z6"/>
    <w:rsid w:val="00D046F7"/>
  </w:style>
  <w:style w:type="character" w:customStyle="1" w:styleId="WW8Num36z7">
    <w:name w:val="WW8Num36z7"/>
    <w:rsid w:val="00D046F7"/>
  </w:style>
  <w:style w:type="character" w:customStyle="1" w:styleId="WW8Num36z8">
    <w:name w:val="WW8Num36z8"/>
    <w:rsid w:val="00D046F7"/>
  </w:style>
  <w:style w:type="character" w:customStyle="1" w:styleId="WW8Num37z0">
    <w:name w:val="WW8Num37z0"/>
    <w:rsid w:val="00D046F7"/>
    <w:rPr>
      <w:rFonts w:ascii="Calibri" w:eastAsia="Times New Roman" w:hAnsi="Calibri" w:cs="Calibri"/>
    </w:rPr>
  </w:style>
  <w:style w:type="character" w:customStyle="1" w:styleId="WW8Num37z1">
    <w:name w:val="WW8Num37z1"/>
    <w:rsid w:val="00D046F7"/>
    <w:rPr>
      <w:rFonts w:ascii="Courier New" w:hAnsi="Courier New" w:cs="Courier New"/>
    </w:rPr>
  </w:style>
  <w:style w:type="character" w:customStyle="1" w:styleId="WW8Num37z2">
    <w:name w:val="WW8Num37z2"/>
    <w:rsid w:val="00D046F7"/>
    <w:rPr>
      <w:rFonts w:ascii="Wingdings" w:hAnsi="Wingdings" w:cs="Wingdings"/>
    </w:rPr>
  </w:style>
  <w:style w:type="character" w:customStyle="1" w:styleId="WW8Num37z3">
    <w:name w:val="WW8Num37z3"/>
    <w:rsid w:val="00D046F7"/>
    <w:rPr>
      <w:rFonts w:ascii="Symbol" w:hAnsi="Symbol" w:cs="Symbol"/>
    </w:rPr>
  </w:style>
  <w:style w:type="character" w:customStyle="1" w:styleId="WW8Num38z0">
    <w:name w:val="WW8Num38z0"/>
    <w:rsid w:val="00D046F7"/>
  </w:style>
  <w:style w:type="character" w:customStyle="1" w:styleId="WW8Num38z1">
    <w:name w:val="WW8Num38z1"/>
    <w:rsid w:val="00D046F7"/>
  </w:style>
  <w:style w:type="character" w:customStyle="1" w:styleId="WW8Num38z2">
    <w:name w:val="WW8Num38z2"/>
    <w:rsid w:val="00D046F7"/>
  </w:style>
  <w:style w:type="character" w:customStyle="1" w:styleId="WW8Num38z3">
    <w:name w:val="WW8Num38z3"/>
    <w:rsid w:val="00D046F7"/>
  </w:style>
  <w:style w:type="character" w:customStyle="1" w:styleId="WW8Num38z4">
    <w:name w:val="WW8Num38z4"/>
    <w:rsid w:val="00D046F7"/>
  </w:style>
  <w:style w:type="character" w:customStyle="1" w:styleId="WW8Num38z5">
    <w:name w:val="WW8Num38z5"/>
    <w:rsid w:val="00D046F7"/>
  </w:style>
  <w:style w:type="character" w:customStyle="1" w:styleId="WW8Num38z6">
    <w:name w:val="WW8Num38z6"/>
    <w:rsid w:val="00D046F7"/>
  </w:style>
  <w:style w:type="character" w:customStyle="1" w:styleId="WW8Num38z7">
    <w:name w:val="WW8Num38z7"/>
    <w:rsid w:val="00D046F7"/>
  </w:style>
  <w:style w:type="character" w:customStyle="1" w:styleId="WW8Num38z8">
    <w:name w:val="WW8Num38z8"/>
    <w:rsid w:val="00D046F7"/>
  </w:style>
  <w:style w:type="character" w:customStyle="1" w:styleId="WW-DefaultParagraphFont111111111111111111">
    <w:name w:val="WW-Default Paragraph Font111111111111111111"/>
    <w:rsid w:val="00D046F7"/>
  </w:style>
  <w:style w:type="character" w:customStyle="1" w:styleId="WW8Num4z1">
    <w:name w:val="WW8Num4z1"/>
    <w:rsid w:val="00D046F7"/>
    <w:rPr>
      <w:rFonts w:cs="Times New Roman"/>
    </w:rPr>
  </w:style>
  <w:style w:type="character" w:customStyle="1" w:styleId="WW8Num5z1">
    <w:name w:val="WW8Num5z1"/>
    <w:rsid w:val="00D046F7"/>
    <w:rPr>
      <w:rFonts w:cs="Times New Roman"/>
    </w:rPr>
  </w:style>
  <w:style w:type="character" w:customStyle="1" w:styleId="WW8Num29z4">
    <w:name w:val="WW8Num29z4"/>
    <w:rsid w:val="00D046F7"/>
  </w:style>
  <w:style w:type="character" w:customStyle="1" w:styleId="WW8Num29z5">
    <w:name w:val="WW8Num29z5"/>
    <w:rsid w:val="00D046F7"/>
  </w:style>
  <w:style w:type="character" w:customStyle="1" w:styleId="WW8Num29z6">
    <w:name w:val="WW8Num29z6"/>
    <w:rsid w:val="00D046F7"/>
  </w:style>
  <w:style w:type="character" w:customStyle="1" w:styleId="WW8Num29z7">
    <w:name w:val="WW8Num29z7"/>
    <w:rsid w:val="00D046F7"/>
  </w:style>
  <w:style w:type="character" w:customStyle="1" w:styleId="WW8Num29z8">
    <w:name w:val="WW8Num29z8"/>
    <w:rsid w:val="00D046F7"/>
  </w:style>
  <w:style w:type="character" w:customStyle="1" w:styleId="WW8Num30z3">
    <w:name w:val="WW8Num30z3"/>
    <w:rsid w:val="00D046F7"/>
    <w:rPr>
      <w:rFonts w:ascii="Symbol" w:hAnsi="Symbol" w:cs="Symbol"/>
    </w:rPr>
  </w:style>
  <w:style w:type="character" w:customStyle="1" w:styleId="WW8Num31z1">
    <w:name w:val="WW8Num31z1"/>
    <w:rsid w:val="00D046F7"/>
  </w:style>
  <w:style w:type="character" w:customStyle="1" w:styleId="WW8Num31z2">
    <w:name w:val="WW8Num31z2"/>
    <w:rsid w:val="00D046F7"/>
  </w:style>
  <w:style w:type="character" w:customStyle="1" w:styleId="WW8Num31z3">
    <w:name w:val="WW8Num31z3"/>
    <w:rsid w:val="00D046F7"/>
  </w:style>
  <w:style w:type="character" w:customStyle="1" w:styleId="WW8Num31z4">
    <w:name w:val="WW8Num31z4"/>
    <w:rsid w:val="00D046F7"/>
  </w:style>
  <w:style w:type="character" w:customStyle="1" w:styleId="WW8Num31z5">
    <w:name w:val="WW8Num31z5"/>
    <w:rsid w:val="00D046F7"/>
  </w:style>
  <w:style w:type="character" w:customStyle="1" w:styleId="WW8Num31z6">
    <w:name w:val="WW8Num31z6"/>
    <w:rsid w:val="00D046F7"/>
  </w:style>
  <w:style w:type="character" w:customStyle="1" w:styleId="WW8Num31z7">
    <w:name w:val="WW8Num31z7"/>
    <w:rsid w:val="00D046F7"/>
  </w:style>
  <w:style w:type="character" w:customStyle="1" w:styleId="WW8Num31z8">
    <w:name w:val="WW8Num31z8"/>
    <w:rsid w:val="00D046F7"/>
  </w:style>
  <w:style w:type="character" w:customStyle="1" w:styleId="WW8Num39z0">
    <w:name w:val="WW8Num39z0"/>
    <w:rsid w:val="00D046F7"/>
    <w:rPr>
      <w:rFonts w:ascii="Calibri" w:eastAsia="Times New Roman" w:hAnsi="Calibri" w:cs="Calibri"/>
    </w:rPr>
  </w:style>
  <w:style w:type="character" w:customStyle="1" w:styleId="WW8Num39z1">
    <w:name w:val="WW8Num39z1"/>
    <w:rsid w:val="00D046F7"/>
    <w:rPr>
      <w:rFonts w:ascii="Courier New" w:hAnsi="Courier New" w:cs="Courier New"/>
    </w:rPr>
  </w:style>
  <w:style w:type="character" w:customStyle="1" w:styleId="WW8Num39z2">
    <w:name w:val="WW8Num39z2"/>
    <w:rsid w:val="00D046F7"/>
    <w:rPr>
      <w:rFonts w:ascii="Wingdings" w:hAnsi="Wingdings" w:cs="Wingdings"/>
    </w:rPr>
  </w:style>
  <w:style w:type="character" w:customStyle="1" w:styleId="WW8Num39z3">
    <w:name w:val="WW8Num39z3"/>
    <w:rsid w:val="00D046F7"/>
    <w:rPr>
      <w:rFonts w:ascii="Symbol" w:hAnsi="Symbol" w:cs="Symbol"/>
    </w:rPr>
  </w:style>
  <w:style w:type="character" w:customStyle="1" w:styleId="WW8Num40z0">
    <w:name w:val="WW8Num40z0"/>
    <w:rsid w:val="00D046F7"/>
    <w:rPr>
      <w:rFonts w:ascii="Symbol" w:hAnsi="Symbol" w:cs="Symbol"/>
    </w:rPr>
  </w:style>
  <w:style w:type="character" w:customStyle="1" w:styleId="WW8Num40z1">
    <w:name w:val="WW8Num40z1"/>
    <w:rsid w:val="00D046F7"/>
    <w:rPr>
      <w:rFonts w:ascii="Courier New" w:hAnsi="Courier New" w:cs="Courier New"/>
    </w:rPr>
  </w:style>
  <w:style w:type="character" w:customStyle="1" w:styleId="WW8Num40z2">
    <w:name w:val="WW8Num40z2"/>
    <w:rsid w:val="00D046F7"/>
    <w:rPr>
      <w:rFonts w:ascii="Wingdings" w:hAnsi="Wingdings" w:cs="Wingdings"/>
    </w:rPr>
  </w:style>
  <w:style w:type="character" w:customStyle="1" w:styleId="WW8Num41z0">
    <w:name w:val="WW8Num41z0"/>
    <w:rsid w:val="00D046F7"/>
    <w:rPr>
      <w:rFonts w:ascii="Arial" w:hAnsi="Arial" w:cs="Times New Roman"/>
      <w:b/>
      <w:i w:val="0"/>
      <w:sz w:val="20"/>
      <w:szCs w:val="20"/>
    </w:rPr>
  </w:style>
  <w:style w:type="character" w:customStyle="1" w:styleId="WW8Num41z1">
    <w:name w:val="WW8Num41z1"/>
    <w:rsid w:val="00D046F7"/>
    <w:rPr>
      <w:rFonts w:cs="Times New Roman"/>
    </w:rPr>
  </w:style>
  <w:style w:type="character" w:customStyle="1" w:styleId="WW8Num41z2">
    <w:name w:val="WW8Num41z2"/>
    <w:rsid w:val="00D046F7"/>
    <w:rPr>
      <w:rFonts w:ascii="Arial" w:hAnsi="Arial" w:cs="Times New Roman"/>
      <w:b w:val="0"/>
      <w:i w:val="0"/>
    </w:rPr>
  </w:style>
  <w:style w:type="character" w:customStyle="1" w:styleId="WW8Num41z3">
    <w:name w:val="WW8Num41z3"/>
    <w:rsid w:val="00D046F7"/>
    <w:rPr>
      <w:rFonts w:ascii="Arial" w:hAnsi="Arial" w:cs="Times New Roman"/>
      <w:b w:val="0"/>
      <w:i w:val="0"/>
      <w:sz w:val="20"/>
      <w:szCs w:val="20"/>
    </w:rPr>
  </w:style>
  <w:style w:type="character" w:customStyle="1" w:styleId="DefaultParagraphFont1">
    <w:name w:val="Default Paragraph Font1"/>
    <w:rsid w:val="00D046F7"/>
  </w:style>
  <w:style w:type="character" w:customStyle="1" w:styleId="Heading1Char">
    <w:name w:val="Heading 1 Char"/>
    <w:rsid w:val="00D046F7"/>
    <w:rPr>
      <w:rFonts w:ascii="Arial" w:hAnsi="Arial" w:cs="Arial"/>
      <w:b/>
      <w:bCs/>
      <w:color w:val="333399"/>
      <w:sz w:val="28"/>
      <w:szCs w:val="32"/>
      <w:lang w:val="en-US"/>
    </w:rPr>
  </w:style>
  <w:style w:type="character" w:customStyle="1" w:styleId="Heading2Char">
    <w:name w:val="Heading 2 Char"/>
    <w:rsid w:val="00D046F7"/>
    <w:rPr>
      <w:rFonts w:ascii="Arial" w:hAnsi="Arial" w:cs="Arial"/>
      <w:b/>
      <w:color w:val="002060"/>
      <w:sz w:val="24"/>
      <w:szCs w:val="22"/>
      <w:lang w:val="en-GB"/>
    </w:rPr>
  </w:style>
  <w:style w:type="character" w:customStyle="1" w:styleId="Heading5Char">
    <w:name w:val="Heading 5 Char"/>
    <w:rsid w:val="00D046F7"/>
    <w:rPr>
      <w:rFonts w:ascii="Calibri" w:eastAsia="Times New Roman" w:hAnsi="Calibri" w:cs="Times New Roman"/>
      <w:b/>
      <w:bCs/>
      <w:i/>
      <w:iCs/>
      <w:sz w:val="26"/>
      <w:szCs w:val="26"/>
      <w:lang w:val="en-GB"/>
    </w:rPr>
  </w:style>
  <w:style w:type="character" w:customStyle="1" w:styleId="DateChar">
    <w:name w:val="Date Char"/>
    <w:rsid w:val="00D046F7"/>
    <w:rPr>
      <w:sz w:val="24"/>
      <w:szCs w:val="24"/>
      <w:lang w:val="en-GB"/>
    </w:rPr>
  </w:style>
  <w:style w:type="character" w:customStyle="1" w:styleId="FooterChar">
    <w:name w:val="Footer Char"/>
    <w:rsid w:val="00D046F7"/>
    <w:rPr>
      <w:rFonts w:eastAsia="MS Mincho" w:cs="Times New Roman"/>
      <w:sz w:val="24"/>
      <w:szCs w:val="24"/>
      <w:lang w:val="en-US" w:eastAsia="ja-JP"/>
    </w:rPr>
  </w:style>
  <w:style w:type="character" w:styleId="a3">
    <w:name w:val="annotation reference"/>
    <w:rsid w:val="00D046F7"/>
    <w:rPr>
      <w:sz w:val="16"/>
    </w:rPr>
  </w:style>
  <w:style w:type="character" w:styleId="-">
    <w:name w:val="Hyperlink"/>
    <w:uiPriority w:val="99"/>
    <w:rsid w:val="00D046F7"/>
    <w:rPr>
      <w:color w:val="0000FF"/>
      <w:u w:val="single"/>
    </w:rPr>
  </w:style>
  <w:style w:type="character" w:customStyle="1" w:styleId="HeaderChar">
    <w:name w:val="Header Char"/>
    <w:rsid w:val="00D046F7"/>
    <w:rPr>
      <w:rFonts w:cs="Times New Roman"/>
      <w:sz w:val="24"/>
      <w:szCs w:val="24"/>
      <w:lang w:val="en-GB"/>
    </w:rPr>
  </w:style>
  <w:style w:type="character" w:styleId="a4">
    <w:name w:val="page number"/>
    <w:rsid w:val="00D046F7"/>
    <w:rPr>
      <w:rFonts w:cs="Times New Roman"/>
    </w:rPr>
  </w:style>
  <w:style w:type="character" w:customStyle="1" w:styleId="BalloonTextChar">
    <w:name w:val="Balloon Text Char"/>
    <w:rsid w:val="00D046F7"/>
    <w:rPr>
      <w:rFonts w:ascii="Tahoma" w:hAnsi="Tahoma" w:cs="Tahoma"/>
      <w:sz w:val="16"/>
      <w:szCs w:val="16"/>
      <w:lang w:val="en-GB"/>
    </w:rPr>
  </w:style>
  <w:style w:type="character" w:customStyle="1" w:styleId="CommentTextChar">
    <w:name w:val="Comment Text Char"/>
    <w:rsid w:val="00D046F7"/>
    <w:rPr>
      <w:rFonts w:cs="Times New Roman"/>
      <w:lang w:val="en-GB"/>
    </w:rPr>
  </w:style>
  <w:style w:type="character" w:customStyle="1" w:styleId="CommentSubjectChar">
    <w:name w:val="Comment Subject Char"/>
    <w:rsid w:val="00D046F7"/>
    <w:rPr>
      <w:rFonts w:cs="Times New Roman"/>
      <w:b/>
      <w:bCs/>
      <w:lang w:val="en-GB"/>
    </w:rPr>
  </w:style>
  <w:style w:type="character" w:customStyle="1" w:styleId="BodyTextChar">
    <w:name w:val="Body Text Char"/>
    <w:rsid w:val="00D046F7"/>
    <w:rPr>
      <w:rFonts w:cs="Times New Roman"/>
      <w:sz w:val="24"/>
      <w:szCs w:val="24"/>
      <w:lang w:val="en-GB"/>
    </w:rPr>
  </w:style>
  <w:style w:type="character" w:styleId="a5">
    <w:name w:val="Placeholder Text"/>
    <w:rsid w:val="00D046F7"/>
    <w:rPr>
      <w:rFonts w:cs="Times New Roman"/>
      <w:color w:val="808080"/>
    </w:rPr>
  </w:style>
  <w:style w:type="character" w:customStyle="1" w:styleId="a6">
    <w:name w:val="Χαρακτήρες υποσημείωσης"/>
    <w:rsid w:val="00D046F7"/>
    <w:rPr>
      <w:rFonts w:cs="Times New Roman"/>
      <w:vertAlign w:val="superscript"/>
    </w:rPr>
  </w:style>
  <w:style w:type="character" w:customStyle="1" w:styleId="FootnoteTextChar">
    <w:name w:val="Footnote Text Char"/>
    <w:rsid w:val="00D046F7"/>
    <w:rPr>
      <w:rFonts w:ascii="Calibri" w:hAnsi="Calibri" w:cs="Times New Roman"/>
    </w:rPr>
  </w:style>
  <w:style w:type="character" w:customStyle="1" w:styleId="Heading3Char">
    <w:name w:val="Heading 3 Char"/>
    <w:rsid w:val="00D046F7"/>
    <w:rPr>
      <w:rFonts w:ascii="Arial" w:hAnsi="Arial" w:cs="Arial"/>
      <w:b/>
      <w:bCs/>
      <w:sz w:val="22"/>
      <w:szCs w:val="26"/>
      <w:lang w:val="en-GB"/>
    </w:rPr>
  </w:style>
  <w:style w:type="character" w:customStyle="1" w:styleId="Heading4Char">
    <w:name w:val="Heading 4 Char"/>
    <w:rsid w:val="00D046F7"/>
    <w:rPr>
      <w:rFonts w:ascii="Arial" w:eastAsia="Times New Roman" w:hAnsi="Arial" w:cs="Times New Roman"/>
      <w:b/>
      <w:bCs/>
      <w:sz w:val="22"/>
      <w:szCs w:val="28"/>
      <w:lang w:val="en-GB"/>
    </w:rPr>
  </w:style>
  <w:style w:type="character" w:customStyle="1" w:styleId="DocTitleChar">
    <w:name w:val="Doc Title Char"/>
    <w:basedOn w:val="Heading1Char"/>
    <w:rsid w:val="00D046F7"/>
    <w:rPr>
      <w:rFonts w:ascii="Arial" w:hAnsi="Arial" w:cs="Arial"/>
      <w:b/>
      <w:bCs/>
      <w:color w:val="333399"/>
      <w:sz w:val="28"/>
      <w:szCs w:val="32"/>
      <w:lang w:val="en-US"/>
    </w:rPr>
  </w:style>
  <w:style w:type="character" w:customStyle="1" w:styleId="Style1Char">
    <w:name w:val="Style1 Char"/>
    <w:rsid w:val="00D046F7"/>
    <w:rPr>
      <w:rFonts w:ascii="Calibri" w:hAnsi="Calibri" w:cs="Calibri"/>
      <w:b/>
      <w:bCs/>
      <w:color w:val="333399"/>
      <w:sz w:val="40"/>
      <w:szCs w:val="40"/>
      <w:lang w:val="en-US"/>
    </w:rPr>
  </w:style>
  <w:style w:type="character" w:customStyle="1" w:styleId="ContentsChar">
    <w:name w:val="Contents Char"/>
    <w:rsid w:val="00D046F7"/>
    <w:rPr>
      <w:rFonts w:ascii="Calibri" w:hAnsi="Calibri" w:cs="Calibri"/>
      <w:b/>
      <w:bCs/>
      <w:color w:val="333399"/>
      <w:sz w:val="28"/>
      <w:szCs w:val="32"/>
      <w:lang w:val="en-US"/>
    </w:rPr>
  </w:style>
  <w:style w:type="character" w:customStyle="1" w:styleId="EndnoteTextChar">
    <w:name w:val="Endnote Text Char"/>
    <w:rsid w:val="00D046F7"/>
    <w:rPr>
      <w:rFonts w:ascii="Calibri" w:hAnsi="Calibri" w:cs="Calibri"/>
      <w:lang w:val="en-GB"/>
    </w:rPr>
  </w:style>
  <w:style w:type="character" w:customStyle="1" w:styleId="a7">
    <w:name w:val="Χαρακτήρες σημείωσης τέλους"/>
    <w:rsid w:val="00D046F7"/>
    <w:rPr>
      <w:vertAlign w:val="superscript"/>
    </w:rPr>
  </w:style>
  <w:style w:type="character" w:customStyle="1" w:styleId="FootnoteReference2">
    <w:name w:val="Footnote Reference2"/>
    <w:rsid w:val="00D046F7"/>
    <w:rPr>
      <w:vertAlign w:val="superscript"/>
    </w:rPr>
  </w:style>
  <w:style w:type="character" w:customStyle="1" w:styleId="EndnoteReference1">
    <w:name w:val="Endnote Reference1"/>
    <w:rsid w:val="00D046F7"/>
    <w:rPr>
      <w:vertAlign w:val="superscript"/>
    </w:rPr>
  </w:style>
  <w:style w:type="character" w:customStyle="1" w:styleId="a8">
    <w:name w:val="Κουκκίδες"/>
    <w:rsid w:val="00D046F7"/>
    <w:rPr>
      <w:rFonts w:ascii="OpenSymbol" w:eastAsia="OpenSymbol" w:hAnsi="OpenSymbol" w:cs="OpenSymbol"/>
    </w:rPr>
  </w:style>
  <w:style w:type="character" w:styleId="a9">
    <w:name w:val="Strong"/>
    <w:qFormat/>
    <w:rsid w:val="00D046F7"/>
    <w:rPr>
      <w:b/>
      <w:bCs/>
    </w:rPr>
  </w:style>
  <w:style w:type="character" w:customStyle="1" w:styleId="11">
    <w:name w:val="Προεπιλεγμένη γραμματοσειρά1"/>
    <w:rsid w:val="00D046F7"/>
  </w:style>
  <w:style w:type="character" w:customStyle="1" w:styleId="aa">
    <w:name w:val="Σύμβολο υποσημείωσης"/>
    <w:rsid w:val="00D046F7"/>
    <w:rPr>
      <w:vertAlign w:val="superscript"/>
    </w:rPr>
  </w:style>
  <w:style w:type="character" w:styleId="ab">
    <w:name w:val="Emphasis"/>
    <w:qFormat/>
    <w:rsid w:val="00D046F7"/>
    <w:rPr>
      <w:i/>
      <w:iCs/>
    </w:rPr>
  </w:style>
  <w:style w:type="character" w:customStyle="1" w:styleId="ac">
    <w:name w:val="Χαρακτήρες αρίθμησης"/>
    <w:rsid w:val="00D046F7"/>
  </w:style>
  <w:style w:type="character" w:customStyle="1" w:styleId="normalwithoutspacingChar">
    <w:name w:val="normal_without_spacing Char"/>
    <w:rsid w:val="00D046F7"/>
    <w:rPr>
      <w:rFonts w:ascii="Calibri" w:hAnsi="Calibri" w:cs="Calibri"/>
      <w:sz w:val="22"/>
      <w:szCs w:val="24"/>
    </w:rPr>
  </w:style>
  <w:style w:type="character" w:customStyle="1" w:styleId="FootnoteTextChar1">
    <w:name w:val="Footnote Text Char1"/>
    <w:rsid w:val="00D046F7"/>
    <w:rPr>
      <w:rFonts w:ascii="Calibri" w:hAnsi="Calibri" w:cs="Calibri"/>
      <w:lang w:val="en-IE" w:eastAsia="zh-CN"/>
    </w:rPr>
  </w:style>
  <w:style w:type="character" w:customStyle="1" w:styleId="foothangingChar">
    <w:name w:val="foot_hanging Char"/>
    <w:rsid w:val="00D046F7"/>
    <w:rPr>
      <w:rFonts w:ascii="Calibri" w:hAnsi="Calibri" w:cs="Calibri"/>
      <w:sz w:val="18"/>
      <w:szCs w:val="18"/>
      <w:lang w:val="en-IE" w:eastAsia="zh-CN"/>
    </w:rPr>
  </w:style>
  <w:style w:type="character" w:customStyle="1" w:styleId="HTMLPreformattedChar">
    <w:name w:val="HTML Preformatted Char"/>
    <w:rsid w:val="00D046F7"/>
    <w:rPr>
      <w:rFonts w:ascii="Courier New" w:hAnsi="Courier New" w:cs="Courier New"/>
    </w:rPr>
  </w:style>
  <w:style w:type="character" w:customStyle="1" w:styleId="apple-converted-space">
    <w:name w:val="apple-converted-space"/>
    <w:basedOn w:val="WW-DefaultParagraphFont111111111111111111"/>
    <w:rsid w:val="00D046F7"/>
  </w:style>
  <w:style w:type="character" w:customStyle="1" w:styleId="BodyTextIndent3Char">
    <w:name w:val="Body Text Indent 3 Char"/>
    <w:rsid w:val="00D046F7"/>
    <w:rPr>
      <w:rFonts w:ascii="Calibri" w:hAnsi="Calibri" w:cs="Calibri"/>
      <w:sz w:val="16"/>
      <w:szCs w:val="16"/>
      <w:lang w:val="en-GB"/>
    </w:rPr>
  </w:style>
  <w:style w:type="character" w:customStyle="1" w:styleId="WW-FootnoteReference">
    <w:name w:val="WW-Footnote Reference"/>
    <w:rsid w:val="00D046F7"/>
    <w:rPr>
      <w:vertAlign w:val="superscript"/>
    </w:rPr>
  </w:style>
  <w:style w:type="character" w:customStyle="1" w:styleId="WW-EndnoteReference">
    <w:name w:val="WW-Endnote Reference"/>
    <w:rsid w:val="00D046F7"/>
    <w:rPr>
      <w:vertAlign w:val="superscript"/>
    </w:rPr>
  </w:style>
  <w:style w:type="character" w:customStyle="1" w:styleId="FootnoteReference1">
    <w:name w:val="Footnote Reference1"/>
    <w:rsid w:val="00D046F7"/>
    <w:rPr>
      <w:vertAlign w:val="superscript"/>
    </w:rPr>
  </w:style>
  <w:style w:type="character" w:customStyle="1" w:styleId="FootnoteTextChar2">
    <w:name w:val="Footnote Text Char2"/>
    <w:rsid w:val="00D046F7"/>
    <w:rPr>
      <w:rFonts w:ascii="Calibri" w:hAnsi="Calibri" w:cs="Calibri"/>
      <w:sz w:val="18"/>
      <w:lang w:val="en-IE" w:eastAsia="zh-CN"/>
    </w:rPr>
  </w:style>
  <w:style w:type="character" w:customStyle="1" w:styleId="foothangingChar1">
    <w:name w:val="foot_hanging Char1"/>
    <w:rsid w:val="00D046F7"/>
    <w:rPr>
      <w:rFonts w:ascii="Calibri" w:hAnsi="Calibri" w:cs="Calibri"/>
      <w:sz w:val="18"/>
      <w:szCs w:val="18"/>
      <w:lang w:val="en-IE" w:eastAsia="zh-CN"/>
    </w:rPr>
  </w:style>
  <w:style w:type="character" w:customStyle="1" w:styleId="footersChar">
    <w:name w:val="footers Char"/>
    <w:basedOn w:val="foothangingChar1"/>
    <w:rsid w:val="00D046F7"/>
    <w:rPr>
      <w:rFonts w:ascii="Calibri" w:hAnsi="Calibri" w:cs="Calibri"/>
      <w:sz w:val="18"/>
      <w:szCs w:val="18"/>
      <w:lang w:val="en-IE" w:eastAsia="zh-CN"/>
    </w:rPr>
  </w:style>
  <w:style w:type="character" w:customStyle="1" w:styleId="CommentTextChar1">
    <w:name w:val="Comment Text Char1"/>
    <w:rsid w:val="00D046F7"/>
    <w:rPr>
      <w:rFonts w:ascii="Calibri" w:hAnsi="Calibri" w:cs="Calibri"/>
      <w:lang w:val="en-GB" w:eastAsia="zh-CN"/>
    </w:rPr>
  </w:style>
  <w:style w:type="character" w:customStyle="1" w:styleId="HTMLPreformattedChar1">
    <w:name w:val="HTML Preformatted Char1"/>
    <w:rsid w:val="00D046F7"/>
    <w:rPr>
      <w:rFonts w:ascii="Courier New" w:hAnsi="Courier New" w:cs="Courier New"/>
      <w:lang w:eastAsia="zh-CN"/>
    </w:rPr>
  </w:style>
  <w:style w:type="character" w:customStyle="1" w:styleId="BodyText3Char">
    <w:name w:val="Body Text 3 Char"/>
    <w:rsid w:val="00D046F7"/>
    <w:rPr>
      <w:rFonts w:ascii="Calibri" w:hAnsi="Calibri" w:cs="Calibri"/>
      <w:sz w:val="16"/>
      <w:szCs w:val="16"/>
      <w:lang w:val="en-GB" w:eastAsia="zh-CN"/>
    </w:rPr>
  </w:style>
  <w:style w:type="character" w:customStyle="1" w:styleId="WW-FootnoteReference1">
    <w:name w:val="WW-Footnote Reference1"/>
    <w:rsid w:val="00D046F7"/>
    <w:rPr>
      <w:vertAlign w:val="superscript"/>
    </w:rPr>
  </w:style>
  <w:style w:type="character" w:customStyle="1" w:styleId="WW-EndnoteReference1">
    <w:name w:val="WW-Endnote Reference1"/>
    <w:rsid w:val="00D046F7"/>
    <w:rPr>
      <w:vertAlign w:val="superscript"/>
    </w:rPr>
  </w:style>
  <w:style w:type="character" w:customStyle="1" w:styleId="WW-FootnoteReference2">
    <w:name w:val="WW-Footnote Reference2"/>
    <w:rsid w:val="00D046F7"/>
    <w:rPr>
      <w:vertAlign w:val="superscript"/>
    </w:rPr>
  </w:style>
  <w:style w:type="character" w:customStyle="1" w:styleId="WW-EndnoteReference2">
    <w:name w:val="WW-Endnote Reference2"/>
    <w:rsid w:val="00D046F7"/>
    <w:rPr>
      <w:vertAlign w:val="superscript"/>
    </w:rPr>
  </w:style>
  <w:style w:type="character" w:customStyle="1" w:styleId="FootnoteTextChar3">
    <w:name w:val="Footnote Text Char3"/>
    <w:rsid w:val="00D046F7"/>
    <w:rPr>
      <w:rFonts w:ascii="Calibri" w:hAnsi="Calibri" w:cs="Calibri"/>
      <w:sz w:val="18"/>
      <w:lang w:val="en-IE" w:eastAsia="zh-CN"/>
    </w:rPr>
  </w:style>
  <w:style w:type="character" w:customStyle="1" w:styleId="foothangingChar2">
    <w:name w:val="foot_hanging Char2"/>
    <w:rsid w:val="00D046F7"/>
    <w:rPr>
      <w:rFonts w:ascii="Calibri" w:hAnsi="Calibri" w:cs="Calibri"/>
      <w:sz w:val="18"/>
      <w:szCs w:val="18"/>
      <w:lang w:val="en-IE" w:eastAsia="zh-CN"/>
    </w:rPr>
  </w:style>
  <w:style w:type="character" w:customStyle="1" w:styleId="footersChar1">
    <w:name w:val="footers Char1"/>
    <w:basedOn w:val="foothangingChar2"/>
    <w:rsid w:val="00D046F7"/>
    <w:rPr>
      <w:rFonts w:ascii="Calibri" w:hAnsi="Calibri" w:cs="Calibri"/>
      <w:sz w:val="18"/>
      <w:szCs w:val="18"/>
      <w:lang w:val="en-IE" w:eastAsia="zh-CN"/>
    </w:rPr>
  </w:style>
  <w:style w:type="character" w:customStyle="1" w:styleId="foootChar">
    <w:name w:val="fooot Char"/>
    <w:basedOn w:val="footersChar1"/>
    <w:rsid w:val="00D046F7"/>
    <w:rPr>
      <w:rFonts w:ascii="Calibri" w:hAnsi="Calibri" w:cs="Calibri"/>
      <w:sz w:val="18"/>
      <w:szCs w:val="18"/>
      <w:lang w:val="en-IE" w:eastAsia="zh-CN"/>
    </w:rPr>
  </w:style>
  <w:style w:type="character" w:customStyle="1" w:styleId="12">
    <w:name w:val="Παραπομπή υποσημείωσης1"/>
    <w:rsid w:val="00D046F7"/>
    <w:rPr>
      <w:vertAlign w:val="superscript"/>
    </w:rPr>
  </w:style>
  <w:style w:type="character" w:customStyle="1" w:styleId="13">
    <w:name w:val="Παραπομπή σημείωσης τέλους1"/>
    <w:rsid w:val="00D046F7"/>
    <w:rPr>
      <w:vertAlign w:val="superscript"/>
    </w:rPr>
  </w:style>
  <w:style w:type="character" w:customStyle="1" w:styleId="Char">
    <w:name w:val="Κείμενο πλαισίου Char"/>
    <w:rsid w:val="00D046F7"/>
    <w:rPr>
      <w:rFonts w:ascii="Tahoma" w:hAnsi="Tahoma" w:cs="Tahoma"/>
      <w:sz w:val="16"/>
      <w:szCs w:val="16"/>
      <w:lang w:val="en-GB"/>
    </w:rPr>
  </w:style>
  <w:style w:type="character" w:customStyle="1" w:styleId="14">
    <w:name w:val="Παραπομπή σχολίου1"/>
    <w:rsid w:val="00D046F7"/>
    <w:rPr>
      <w:sz w:val="16"/>
      <w:szCs w:val="16"/>
    </w:rPr>
  </w:style>
  <w:style w:type="character" w:customStyle="1" w:styleId="Char0">
    <w:name w:val="Κείμενο σχολίου Char"/>
    <w:rsid w:val="00D046F7"/>
    <w:rPr>
      <w:rFonts w:ascii="Calibri" w:hAnsi="Calibri" w:cs="Calibri"/>
      <w:lang w:val="en-GB"/>
    </w:rPr>
  </w:style>
  <w:style w:type="character" w:customStyle="1" w:styleId="Char1">
    <w:name w:val="Θέμα σχολίου Char"/>
    <w:rsid w:val="00D046F7"/>
    <w:rPr>
      <w:rFonts w:ascii="Calibri" w:hAnsi="Calibri" w:cs="Calibri"/>
      <w:b/>
      <w:bCs/>
      <w:lang w:val="en-GB"/>
    </w:rPr>
  </w:style>
  <w:style w:type="character" w:customStyle="1" w:styleId="-HTMLChar">
    <w:name w:val="Προ-διαμορφωμένο HTML Char"/>
    <w:uiPriority w:val="99"/>
    <w:rsid w:val="00D046F7"/>
    <w:rPr>
      <w:rFonts w:ascii="Courier New" w:eastAsia="Times New Roman" w:hAnsi="Courier New" w:cs="Courier New"/>
    </w:rPr>
  </w:style>
  <w:style w:type="character" w:customStyle="1" w:styleId="WW-FootnoteReference3">
    <w:name w:val="WW-Footnote Reference3"/>
    <w:rsid w:val="00D046F7"/>
    <w:rPr>
      <w:vertAlign w:val="superscript"/>
    </w:rPr>
  </w:style>
  <w:style w:type="character" w:customStyle="1" w:styleId="WW-EndnoteReference3">
    <w:name w:val="WW-Endnote Reference3"/>
    <w:rsid w:val="00D046F7"/>
    <w:rPr>
      <w:vertAlign w:val="superscript"/>
    </w:rPr>
  </w:style>
  <w:style w:type="character" w:customStyle="1" w:styleId="WW-FootnoteReference4">
    <w:name w:val="WW-Footnote Reference4"/>
    <w:rsid w:val="00D046F7"/>
    <w:rPr>
      <w:vertAlign w:val="superscript"/>
    </w:rPr>
  </w:style>
  <w:style w:type="character" w:customStyle="1" w:styleId="WW-EndnoteReference4">
    <w:name w:val="WW-Endnote Reference4"/>
    <w:rsid w:val="00D046F7"/>
    <w:rPr>
      <w:vertAlign w:val="superscript"/>
    </w:rPr>
  </w:style>
  <w:style w:type="character" w:customStyle="1" w:styleId="WW-FootnoteReference5">
    <w:name w:val="WW-Footnote Reference5"/>
    <w:rsid w:val="00D046F7"/>
    <w:rPr>
      <w:vertAlign w:val="superscript"/>
    </w:rPr>
  </w:style>
  <w:style w:type="character" w:customStyle="1" w:styleId="WW-EndnoteReference5">
    <w:name w:val="WW-Endnote Reference5"/>
    <w:rsid w:val="00D046F7"/>
    <w:rPr>
      <w:vertAlign w:val="superscript"/>
    </w:rPr>
  </w:style>
  <w:style w:type="character" w:customStyle="1" w:styleId="WW-FootnoteReference6">
    <w:name w:val="WW-Footnote Reference6"/>
    <w:rsid w:val="00D046F7"/>
    <w:rPr>
      <w:vertAlign w:val="superscript"/>
    </w:rPr>
  </w:style>
  <w:style w:type="character" w:styleId="-0">
    <w:name w:val="FollowedHyperlink"/>
    <w:uiPriority w:val="99"/>
    <w:rsid w:val="00D046F7"/>
    <w:rPr>
      <w:color w:val="800000"/>
      <w:u w:val="single"/>
    </w:rPr>
  </w:style>
  <w:style w:type="character" w:customStyle="1" w:styleId="WW-EndnoteReference6">
    <w:name w:val="WW-Endnote Reference6"/>
    <w:rsid w:val="00D046F7"/>
    <w:rPr>
      <w:vertAlign w:val="superscript"/>
    </w:rPr>
  </w:style>
  <w:style w:type="character" w:customStyle="1" w:styleId="WW-FootnoteReference7">
    <w:name w:val="WW-Footnote Reference7"/>
    <w:rsid w:val="00D046F7"/>
    <w:rPr>
      <w:vertAlign w:val="superscript"/>
    </w:rPr>
  </w:style>
  <w:style w:type="character" w:customStyle="1" w:styleId="WW-EndnoteReference7">
    <w:name w:val="WW-Endnote Reference7"/>
    <w:rsid w:val="00D046F7"/>
    <w:rPr>
      <w:vertAlign w:val="superscript"/>
    </w:rPr>
  </w:style>
  <w:style w:type="character" w:customStyle="1" w:styleId="WW-FootnoteReference8">
    <w:name w:val="WW-Footnote Reference8"/>
    <w:rsid w:val="00D046F7"/>
    <w:rPr>
      <w:vertAlign w:val="superscript"/>
    </w:rPr>
  </w:style>
  <w:style w:type="character" w:customStyle="1" w:styleId="WW-EndnoteReference8">
    <w:name w:val="WW-Endnote Reference8"/>
    <w:rsid w:val="00D046F7"/>
    <w:rPr>
      <w:vertAlign w:val="superscript"/>
    </w:rPr>
  </w:style>
  <w:style w:type="character" w:customStyle="1" w:styleId="WW-FootnoteReference9">
    <w:name w:val="WW-Footnote Reference9"/>
    <w:rsid w:val="00D046F7"/>
    <w:rPr>
      <w:vertAlign w:val="superscript"/>
    </w:rPr>
  </w:style>
  <w:style w:type="character" w:customStyle="1" w:styleId="WW-EndnoteReference9">
    <w:name w:val="WW-Endnote Reference9"/>
    <w:rsid w:val="00D046F7"/>
    <w:rPr>
      <w:vertAlign w:val="superscript"/>
    </w:rPr>
  </w:style>
  <w:style w:type="character" w:customStyle="1" w:styleId="WW-FootnoteReference10">
    <w:name w:val="WW-Footnote Reference10"/>
    <w:rsid w:val="00D046F7"/>
    <w:rPr>
      <w:vertAlign w:val="superscript"/>
    </w:rPr>
  </w:style>
  <w:style w:type="character" w:customStyle="1" w:styleId="WW-EndnoteReference10">
    <w:name w:val="WW-Endnote Reference10"/>
    <w:rsid w:val="00D046F7"/>
    <w:rPr>
      <w:vertAlign w:val="superscript"/>
    </w:rPr>
  </w:style>
  <w:style w:type="character" w:customStyle="1" w:styleId="WW-FootnoteReference11">
    <w:name w:val="WW-Footnote Reference11"/>
    <w:rsid w:val="00D046F7"/>
    <w:rPr>
      <w:vertAlign w:val="superscript"/>
    </w:rPr>
  </w:style>
  <w:style w:type="character" w:customStyle="1" w:styleId="WW-EndnoteReference11">
    <w:name w:val="WW-Endnote Reference11"/>
    <w:rsid w:val="00D046F7"/>
    <w:rPr>
      <w:vertAlign w:val="superscript"/>
    </w:rPr>
  </w:style>
  <w:style w:type="character" w:customStyle="1" w:styleId="WW-FootnoteReference12">
    <w:name w:val="WW-Footnote Reference12"/>
    <w:rsid w:val="00D046F7"/>
    <w:rPr>
      <w:vertAlign w:val="superscript"/>
    </w:rPr>
  </w:style>
  <w:style w:type="character" w:customStyle="1" w:styleId="WW-EndnoteReference12">
    <w:name w:val="WW-Endnote Reference12"/>
    <w:rsid w:val="00D046F7"/>
    <w:rPr>
      <w:vertAlign w:val="superscript"/>
    </w:rPr>
  </w:style>
  <w:style w:type="character" w:customStyle="1" w:styleId="WW-FootnoteReference13">
    <w:name w:val="WW-Footnote Reference13"/>
    <w:rsid w:val="00D046F7"/>
    <w:rPr>
      <w:vertAlign w:val="superscript"/>
    </w:rPr>
  </w:style>
  <w:style w:type="character" w:customStyle="1" w:styleId="WW-EndnoteReference13">
    <w:name w:val="WW-Endnote Reference13"/>
    <w:rsid w:val="00D046F7"/>
    <w:rPr>
      <w:vertAlign w:val="superscript"/>
    </w:rPr>
  </w:style>
  <w:style w:type="character" w:customStyle="1" w:styleId="41">
    <w:name w:val="Παραπομπή υποσημείωσης4"/>
    <w:rsid w:val="00D046F7"/>
    <w:rPr>
      <w:vertAlign w:val="superscript"/>
    </w:rPr>
  </w:style>
  <w:style w:type="character" w:customStyle="1" w:styleId="42">
    <w:name w:val="Παραπομπή σημείωσης τέλους4"/>
    <w:rsid w:val="00D046F7"/>
    <w:rPr>
      <w:vertAlign w:val="superscript"/>
    </w:rPr>
  </w:style>
  <w:style w:type="character" w:customStyle="1" w:styleId="22">
    <w:name w:val="Παραπομπή υποσημείωσης2"/>
    <w:rsid w:val="00D046F7"/>
    <w:rPr>
      <w:vertAlign w:val="superscript"/>
    </w:rPr>
  </w:style>
  <w:style w:type="character" w:customStyle="1" w:styleId="23">
    <w:name w:val="Παραπομπή σημείωσης τέλους2"/>
    <w:rsid w:val="00D046F7"/>
    <w:rPr>
      <w:vertAlign w:val="superscript"/>
    </w:rPr>
  </w:style>
  <w:style w:type="character" w:customStyle="1" w:styleId="WW-FootnoteReference14">
    <w:name w:val="WW-Footnote Reference14"/>
    <w:rsid w:val="00D046F7"/>
    <w:rPr>
      <w:vertAlign w:val="superscript"/>
    </w:rPr>
  </w:style>
  <w:style w:type="character" w:customStyle="1" w:styleId="WW-EndnoteReference14">
    <w:name w:val="WW-Endnote Reference14"/>
    <w:rsid w:val="00D046F7"/>
    <w:rPr>
      <w:vertAlign w:val="superscript"/>
    </w:rPr>
  </w:style>
  <w:style w:type="character" w:customStyle="1" w:styleId="WW-FootnoteReference15">
    <w:name w:val="WW-Footnote Reference15"/>
    <w:rsid w:val="00D046F7"/>
    <w:rPr>
      <w:vertAlign w:val="superscript"/>
    </w:rPr>
  </w:style>
  <w:style w:type="character" w:customStyle="1" w:styleId="WW-EndnoteReference15">
    <w:name w:val="WW-Endnote Reference15"/>
    <w:rsid w:val="00D046F7"/>
    <w:rPr>
      <w:vertAlign w:val="superscript"/>
    </w:rPr>
  </w:style>
  <w:style w:type="character" w:customStyle="1" w:styleId="WW-FootnoteReference16">
    <w:name w:val="WW-Footnote Reference16"/>
    <w:rsid w:val="00D046F7"/>
    <w:rPr>
      <w:vertAlign w:val="superscript"/>
    </w:rPr>
  </w:style>
  <w:style w:type="character" w:customStyle="1" w:styleId="WW-EndnoteReference16">
    <w:name w:val="WW-Endnote Reference16"/>
    <w:rsid w:val="00D046F7"/>
    <w:rPr>
      <w:vertAlign w:val="superscript"/>
    </w:rPr>
  </w:style>
  <w:style w:type="character" w:customStyle="1" w:styleId="WW-FootnoteReference17">
    <w:name w:val="WW-Footnote Reference17"/>
    <w:rsid w:val="00D046F7"/>
    <w:rPr>
      <w:vertAlign w:val="superscript"/>
    </w:rPr>
  </w:style>
  <w:style w:type="character" w:customStyle="1" w:styleId="WW-EndnoteReference17">
    <w:name w:val="WW-Endnote Reference17"/>
    <w:rsid w:val="00D046F7"/>
    <w:rPr>
      <w:vertAlign w:val="superscript"/>
    </w:rPr>
  </w:style>
  <w:style w:type="character" w:customStyle="1" w:styleId="31">
    <w:name w:val="Παραπομπή υποσημείωσης3"/>
    <w:rsid w:val="00D046F7"/>
    <w:rPr>
      <w:vertAlign w:val="superscript"/>
    </w:rPr>
  </w:style>
  <w:style w:type="character" w:customStyle="1" w:styleId="32">
    <w:name w:val="Παραπομπή σημείωσης τέλους3"/>
    <w:rsid w:val="00D046F7"/>
    <w:rPr>
      <w:vertAlign w:val="superscript"/>
    </w:rPr>
  </w:style>
  <w:style w:type="character" w:customStyle="1" w:styleId="WW-FootnoteReference18">
    <w:name w:val="WW-Footnote Reference18"/>
    <w:rsid w:val="00D046F7"/>
    <w:rPr>
      <w:vertAlign w:val="superscript"/>
    </w:rPr>
  </w:style>
  <w:style w:type="character" w:customStyle="1" w:styleId="WW-EndnoteReference18">
    <w:name w:val="WW-Endnote Reference18"/>
    <w:rsid w:val="00D046F7"/>
    <w:rPr>
      <w:vertAlign w:val="superscript"/>
    </w:rPr>
  </w:style>
  <w:style w:type="character" w:styleId="ad">
    <w:name w:val="footnote reference"/>
    <w:rsid w:val="00D046F7"/>
    <w:rPr>
      <w:vertAlign w:val="superscript"/>
    </w:rPr>
  </w:style>
  <w:style w:type="character" w:styleId="ae">
    <w:name w:val="endnote reference"/>
    <w:rsid w:val="00D046F7"/>
    <w:rPr>
      <w:vertAlign w:val="superscript"/>
    </w:rPr>
  </w:style>
  <w:style w:type="character" w:customStyle="1" w:styleId="WW-FootnoteReference19">
    <w:name w:val="WW-Footnote Reference19"/>
    <w:rsid w:val="00D046F7"/>
    <w:rPr>
      <w:vertAlign w:val="superscript"/>
    </w:rPr>
  </w:style>
  <w:style w:type="paragraph" w:customStyle="1" w:styleId="af">
    <w:name w:val="Επικεφαλίδα"/>
    <w:basedOn w:val="a"/>
    <w:next w:val="af0"/>
    <w:rsid w:val="00D046F7"/>
    <w:pPr>
      <w:keepNext/>
      <w:suppressAutoHyphens/>
      <w:spacing w:before="240" w:after="120" w:line="240" w:lineRule="auto"/>
      <w:jc w:val="both"/>
    </w:pPr>
    <w:rPr>
      <w:rFonts w:ascii="Liberation Sans" w:eastAsia="Microsoft YaHei" w:hAnsi="Liberation Sans" w:cs="Mangal"/>
      <w:sz w:val="28"/>
      <w:szCs w:val="28"/>
      <w:lang w:val="en-GB" w:eastAsia="zh-CN"/>
    </w:rPr>
  </w:style>
  <w:style w:type="paragraph" w:styleId="af0">
    <w:name w:val="Body Text"/>
    <w:basedOn w:val="a"/>
    <w:link w:val="Char2"/>
    <w:rsid w:val="00D046F7"/>
    <w:pPr>
      <w:suppressAutoHyphens/>
      <w:spacing w:after="240" w:line="240" w:lineRule="auto"/>
      <w:jc w:val="both"/>
    </w:pPr>
    <w:rPr>
      <w:rFonts w:ascii="Calibri" w:eastAsia="Times New Roman" w:hAnsi="Calibri" w:cs="Calibri"/>
      <w:szCs w:val="24"/>
      <w:lang w:val="en-GB" w:eastAsia="zh-CN"/>
    </w:rPr>
  </w:style>
  <w:style w:type="character" w:customStyle="1" w:styleId="Char2">
    <w:name w:val="Σώμα κειμένου Char"/>
    <w:basedOn w:val="a0"/>
    <w:link w:val="af0"/>
    <w:rsid w:val="00D046F7"/>
    <w:rPr>
      <w:rFonts w:ascii="Calibri" w:eastAsia="Times New Roman" w:hAnsi="Calibri" w:cs="Calibri"/>
      <w:szCs w:val="24"/>
      <w:lang w:val="en-GB" w:eastAsia="zh-CN"/>
    </w:rPr>
  </w:style>
  <w:style w:type="paragraph" w:styleId="af1">
    <w:name w:val="List"/>
    <w:basedOn w:val="af0"/>
    <w:rsid w:val="00D046F7"/>
    <w:rPr>
      <w:rFonts w:cs="Mangal"/>
    </w:rPr>
  </w:style>
  <w:style w:type="paragraph" w:customStyle="1" w:styleId="43">
    <w:name w:val="Λεζάντα4"/>
    <w:basedOn w:val="a"/>
    <w:rsid w:val="00D046F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af2">
    <w:name w:val="Ευρετήριο"/>
    <w:basedOn w:val="a"/>
    <w:rsid w:val="00D046F7"/>
    <w:pPr>
      <w:suppressLineNumbers/>
      <w:suppressAutoHyphens/>
      <w:spacing w:after="120" w:line="240" w:lineRule="auto"/>
      <w:jc w:val="both"/>
    </w:pPr>
    <w:rPr>
      <w:rFonts w:ascii="Calibri" w:eastAsia="Times New Roman" w:hAnsi="Calibri" w:cs="Mangal"/>
      <w:szCs w:val="24"/>
      <w:lang w:val="en-GB" w:eastAsia="zh-CN"/>
    </w:rPr>
  </w:style>
  <w:style w:type="paragraph" w:styleId="af3">
    <w:name w:val="caption"/>
    <w:basedOn w:val="a"/>
    <w:qFormat/>
    <w:rsid w:val="00D046F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33">
    <w:name w:val="Λεζάντα3"/>
    <w:basedOn w:val="a"/>
    <w:rsid w:val="00D046F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
    <w:name w:val="WW-Caption"/>
    <w:basedOn w:val="a"/>
    <w:rsid w:val="00D046F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
    <w:name w:val="WW-Caption1"/>
    <w:basedOn w:val="a"/>
    <w:rsid w:val="00D046F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
    <w:name w:val="WW-Caption11"/>
    <w:basedOn w:val="a"/>
    <w:rsid w:val="00D046F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
    <w:name w:val="WW-Caption111"/>
    <w:basedOn w:val="a"/>
    <w:rsid w:val="00D046F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24">
    <w:name w:val="Λεζάντα2"/>
    <w:basedOn w:val="a"/>
    <w:rsid w:val="00D046F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Caption1">
    <w:name w:val="Caption1"/>
    <w:basedOn w:val="a"/>
    <w:rsid w:val="00D046F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
    <w:name w:val="WW-Caption1111"/>
    <w:basedOn w:val="a"/>
    <w:rsid w:val="00D046F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
    <w:name w:val="WW-Caption11111"/>
    <w:basedOn w:val="a"/>
    <w:rsid w:val="00D046F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
    <w:name w:val="WW-Caption111111"/>
    <w:basedOn w:val="a"/>
    <w:rsid w:val="00D046F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
    <w:name w:val="WW-Caption1111111"/>
    <w:basedOn w:val="a"/>
    <w:rsid w:val="00D046F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
    <w:name w:val="WW-Caption11111111"/>
    <w:basedOn w:val="a"/>
    <w:rsid w:val="00D046F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
    <w:name w:val="WW-Caption111111111"/>
    <w:basedOn w:val="a"/>
    <w:rsid w:val="00D046F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
    <w:name w:val="WW-Caption1111111111"/>
    <w:basedOn w:val="a"/>
    <w:rsid w:val="00D046F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
    <w:name w:val="WW-Caption11111111111"/>
    <w:basedOn w:val="a"/>
    <w:rsid w:val="00D046F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
    <w:name w:val="WW-Caption111111111111"/>
    <w:basedOn w:val="a"/>
    <w:rsid w:val="00D046F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
    <w:name w:val="WW-Caption1111111111111"/>
    <w:basedOn w:val="a"/>
    <w:rsid w:val="00D046F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
    <w:name w:val="WW-Caption11111111111111"/>
    <w:basedOn w:val="a"/>
    <w:rsid w:val="00D046F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15">
    <w:name w:val="Λεζάντα1"/>
    <w:basedOn w:val="a"/>
    <w:rsid w:val="00D046F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1">
    <w:name w:val="WW-Caption111111111111111"/>
    <w:basedOn w:val="a"/>
    <w:rsid w:val="00D046F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11">
    <w:name w:val="WW-Caption1111111111111111"/>
    <w:basedOn w:val="a"/>
    <w:rsid w:val="00D046F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111">
    <w:name w:val="WW-Caption11111111111111111"/>
    <w:basedOn w:val="a"/>
    <w:rsid w:val="00D046F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1111">
    <w:name w:val="WW-Caption111111111111111111"/>
    <w:basedOn w:val="a"/>
    <w:rsid w:val="00D046F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Bullet">
    <w:name w:val="Bullet"/>
    <w:basedOn w:val="a"/>
    <w:rsid w:val="00D046F7"/>
    <w:pPr>
      <w:numPr>
        <w:numId w:val="4"/>
      </w:numPr>
      <w:suppressAutoHyphens/>
      <w:spacing w:after="100" w:line="240" w:lineRule="auto"/>
      <w:jc w:val="both"/>
    </w:pPr>
    <w:rPr>
      <w:rFonts w:ascii="Calibri" w:eastAsia="MS Mincho" w:hAnsi="Calibri" w:cs="Calibri"/>
      <w:szCs w:val="24"/>
      <w:lang w:val="en-US" w:eastAsia="ja-JP"/>
    </w:rPr>
  </w:style>
  <w:style w:type="paragraph" w:styleId="af4">
    <w:name w:val="Date"/>
    <w:basedOn w:val="a"/>
    <w:next w:val="a"/>
    <w:link w:val="Char3"/>
    <w:rsid w:val="00D046F7"/>
    <w:pPr>
      <w:suppressAutoHyphens/>
      <w:spacing w:after="100" w:line="240" w:lineRule="auto"/>
      <w:jc w:val="both"/>
    </w:pPr>
    <w:rPr>
      <w:rFonts w:ascii="Calibri" w:eastAsia="MS Mincho" w:hAnsi="Calibri" w:cs="Calibri"/>
      <w:szCs w:val="24"/>
      <w:lang w:val="en-US" w:eastAsia="ja-JP"/>
    </w:rPr>
  </w:style>
  <w:style w:type="character" w:customStyle="1" w:styleId="Char3">
    <w:name w:val="Ημερομηνία Char"/>
    <w:basedOn w:val="a0"/>
    <w:link w:val="af4"/>
    <w:rsid w:val="00D046F7"/>
    <w:rPr>
      <w:rFonts w:ascii="Calibri" w:eastAsia="MS Mincho" w:hAnsi="Calibri" w:cs="Calibri"/>
      <w:szCs w:val="24"/>
      <w:lang w:val="en-US" w:eastAsia="ja-JP"/>
    </w:rPr>
  </w:style>
  <w:style w:type="paragraph" w:customStyle="1" w:styleId="DocTitle">
    <w:name w:val="Doc Title"/>
    <w:basedOn w:val="1"/>
    <w:rsid w:val="00D046F7"/>
  </w:style>
  <w:style w:type="paragraph" w:customStyle="1" w:styleId="inserttext">
    <w:name w:val="insert text"/>
    <w:basedOn w:val="a"/>
    <w:rsid w:val="00D046F7"/>
    <w:pPr>
      <w:suppressAutoHyphens/>
      <w:spacing w:after="100" w:line="240" w:lineRule="auto"/>
      <w:ind w:left="794"/>
      <w:jc w:val="both"/>
    </w:pPr>
    <w:rPr>
      <w:rFonts w:ascii="Calibri" w:eastAsia="MS Mincho" w:hAnsi="Calibri" w:cs="Calibri"/>
      <w:szCs w:val="24"/>
      <w:lang w:val="en-US" w:eastAsia="ja-JP"/>
    </w:rPr>
  </w:style>
  <w:style w:type="paragraph" w:styleId="af5">
    <w:name w:val="footer"/>
    <w:basedOn w:val="a"/>
    <w:link w:val="Char4"/>
    <w:uiPriority w:val="99"/>
    <w:rsid w:val="00D046F7"/>
    <w:pPr>
      <w:suppressAutoHyphens/>
      <w:spacing w:after="100" w:line="240" w:lineRule="auto"/>
      <w:jc w:val="both"/>
    </w:pPr>
    <w:rPr>
      <w:rFonts w:ascii="Calibri" w:eastAsia="MS Mincho" w:hAnsi="Calibri" w:cs="Calibri"/>
      <w:szCs w:val="24"/>
      <w:lang w:val="en-US" w:eastAsia="ja-JP"/>
    </w:rPr>
  </w:style>
  <w:style w:type="character" w:customStyle="1" w:styleId="Char4">
    <w:name w:val="Υποσέλιδο Char"/>
    <w:basedOn w:val="a0"/>
    <w:link w:val="af5"/>
    <w:uiPriority w:val="99"/>
    <w:rsid w:val="00D046F7"/>
    <w:rPr>
      <w:rFonts w:ascii="Calibri" w:eastAsia="MS Mincho" w:hAnsi="Calibri" w:cs="Calibri"/>
      <w:szCs w:val="24"/>
      <w:lang w:val="en-US" w:eastAsia="ja-JP"/>
    </w:rPr>
  </w:style>
  <w:style w:type="paragraph" w:styleId="af6">
    <w:name w:val="header"/>
    <w:basedOn w:val="a"/>
    <w:link w:val="Char5"/>
    <w:uiPriority w:val="99"/>
    <w:rsid w:val="00D046F7"/>
    <w:pPr>
      <w:suppressAutoHyphens/>
      <w:spacing w:after="120" w:line="240" w:lineRule="auto"/>
      <w:jc w:val="both"/>
    </w:pPr>
    <w:rPr>
      <w:rFonts w:ascii="Calibri" w:eastAsia="Times New Roman" w:hAnsi="Calibri" w:cs="Calibri"/>
      <w:szCs w:val="24"/>
      <w:lang w:val="en-GB" w:eastAsia="zh-CN"/>
    </w:rPr>
  </w:style>
  <w:style w:type="character" w:customStyle="1" w:styleId="Char5">
    <w:name w:val="Κεφαλίδα Char"/>
    <w:basedOn w:val="a0"/>
    <w:link w:val="af6"/>
    <w:uiPriority w:val="99"/>
    <w:rsid w:val="00D046F7"/>
    <w:rPr>
      <w:rFonts w:ascii="Calibri" w:eastAsia="Times New Roman" w:hAnsi="Calibri" w:cs="Calibri"/>
      <w:szCs w:val="24"/>
      <w:lang w:val="en-GB" w:eastAsia="zh-CN"/>
    </w:rPr>
  </w:style>
  <w:style w:type="paragraph" w:styleId="af7">
    <w:name w:val="Balloon Text"/>
    <w:basedOn w:val="a"/>
    <w:link w:val="Char10"/>
    <w:rsid w:val="00D046F7"/>
    <w:pPr>
      <w:suppressAutoHyphens/>
      <w:spacing w:after="120" w:line="240" w:lineRule="auto"/>
      <w:jc w:val="both"/>
    </w:pPr>
    <w:rPr>
      <w:rFonts w:ascii="Tahoma" w:eastAsia="Times New Roman" w:hAnsi="Tahoma" w:cs="Tahoma"/>
      <w:sz w:val="16"/>
      <w:szCs w:val="16"/>
      <w:lang w:val="en-GB" w:eastAsia="zh-CN"/>
    </w:rPr>
  </w:style>
  <w:style w:type="character" w:customStyle="1" w:styleId="Char10">
    <w:name w:val="Κείμενο πλαισίου Char1"/>
    <w:basedOn w:val="a0"/>
    <w:link w:val="af7"/>
    <w:rsid w:val="00D046F7"/>
    <w:rPr>
      <w:rFonts w:ascii="Tahoma" w:eastAsia="Times New Roman" w:hAnsi="Tahoma" w:cs="Tahoma"/>
      <w:sz w:val="16"/>
      <w:szCs w:val="16"/>
      <w:lang w:val="en-GB" w:eastAsia="zh-CN"/>
    </w:rPr>
  </w:style>
  <w:style w:type="paragraph" w:styleId="af8">
    <w:name w:val="annotation text"/>
    <w:basedOn w:val="a"/>
    <w:link w:val="Char11"/>
    <w:rsid w:val="00D046F7"/>
    <w:pPr>
      <w:suppressAutoHyphens/>
      <w:spacing w:after="120" w:line="240" w:lineRule="auto"/>
      <w:jc w:val="both"/>
    </w:pPr>
    <w:rPr>
      <w:rFonts w:ascii="Calibri" w:eastAsia="Times New Roman" w:hAnsi="Calibri" w:cs="Calibri"/>
      <w:sz w:val="20"/>
      <w:szCs w:val="20"/>
      <w:lang w:val="en-GB" w:eastAsia="zh-CN"/>
    </w:rPr>
  </w:style>
  <w:style w:type="character" w:customStyle="1" w:styleId="Char11">
    <w:name w:val="Κείμενο σχολίου Char1"/>
    <w:basedOn w:val="a0"/>
    <w:link w:val="af8"/>
    <w:rsid w:val="00D046F7"/>
    <w:rPr>
      <w:rFonts w:ascii="Calibri" w:eastAsia="Times New Roman" w:hAnsi="Calibri" w:cs="Calibri"/>
      <w:sz w:val="20"/>
      <w:szCs w:val="20"/>
      <w:lang w:val="en-GB" w:eastAsia="zh-CN"/>
    </w:rPr>
  </w:style>
  <w:style w:type="paragraph" w:styleId="af9">
    <w:name w:val="annotation subject"/>
    <w:basedOn w:val="af8"/>
    <w:next w:val="af8"/>
    <w:link w:val="Char12"/>
    <w:rsid w:val="00D046F7"/>
    <w:rPr>
      <w:b/>
      <w:bCs/>
    </w:rPr>
  </w:style>
  <w:style w:type="character" w:customStyle="1" w:styleId="Char12">
    <w:name w:val="Θέμα σχολίου Char1"/>
    <w:basedOn w:val="Char11"/>
    <w:link w:val="af9"/>
    <w:rsid w:val="00D046F7"/>
    <w:rPr>
      <w:rFonts w:ascii="Calibri" w:eastAsia="Times New Roman" w:hAnsi="Calibri" w:cs="Calibri"/>
      <w:b/>
      <w:bCs/>
      <w:sz w:val="20"/>
      <w:szCs w:val="20"/>
      <w:lang w:val="en-GB" w:eastAsia="zh-CN"/>
    </w:rPr>
  </w:style>
  <w:style w:type="paragraph" w:styleId="afa">
    <w:name w:val="Revision"/>
    <w:rsid w:val="00D046F7"/>
    <w:pPr>
      <w:suppressAutoHyphens/>
      <w:spacing w:after="0" w:line="240" w:lineRule="auto"/>
    </w:pPr>
    <w:rPr>
      <w:rFonts w:ascii="Times New Roman" w:eastAsia="Times New Roman" w:hAnsi="Times New Roman" w:cs="Times New Roman"/>
      <w:sz w:val="24"/>
      <w:szCs w:val="24"/>
      <w:lang w:val="en-GB" w:eastAsia="zh-CN"/>
    </w:rPr>
  </w:style>
  <w:style w:type="paragraph" w:customStyle="1" w:styleId="western">
    <w:name w:val="western"/>
    <w:basedOn w:val="a"/>
    <w:rsid w:val="00D046F7"/>
    <w:pPr>
      <w:suppressAutoHyphens/>
      <w:spacing w:before="280" w:after="200" w:line="240" w:lineRule="auto"/>
      <w:jc w:val="both"/>
    </w:pPr>
    <w:rPr>
      <w:rFonts w:ascii="Arial Unicode MS" w:eastAsia="Arial Unicode MS" w:hAnsi="Arial Unicode MS" w:cs="Arial Unicode MS"/>
      <w:szCs w:val="24"/>
      <w:lang w:val="en-GB" w:eastAsia="zh-CN"/>
    </w:rPr>
  </w:style>
  <w:style w:type="paragraph" w:styleId="afb">
    <w:name w:val="List Paragraph"/>
    <w:basedOn w:val="a"/>
    <w:qFormat/>
    <w:rsid w:val="00D046F7"/>
    <w:pPr>
      <w:suppressAutoHyphens/>
      <w:spacing w:after="200" w:line="240" w:lineRule="auto"/>
      <w:ind w:left="720"/>
      <w:contextualSpacing/>
      <w:jc w:val="both"/>
    </w:pPr>
    <w:rPr>
      <w:rFonts w:ascii="Calibri" w:eastAsia="Times New Roman" w:hAnsi="Calibri" w:cs="Calibri"/>
      <w:szCs w:val="24"/>
      <w:lang w:val="en-GB" w:eastAsia="zh-CN"/>
    </w:rPr>
  </w:style>
  <w:style w:type="paragraph" w:styleId="afc">
    <w:name w:val="footnote text"/>
    <w:basedOn w:val="a"/>
    <w:link w:val="Char6"/>
    <w:rsid w:val="00D046F7"/>
    <w:pPr>
      <w:suppressAutoHyphens/>
      <w:spacing w:after="0" w:line="240" w:lineRule="auto"/>
      <w:ind w:left="425" w:hanging="425"/>
      <w:jc w:val="both"/>
    </w:pPr>
    <w:rPr>
      <w:rFonts w:ascii="Calibri" w:eastAsia="Times New Roman" w:hAnsi="Calibri" w:cs="Calibri"/>
      <w:sz w:val="18"/>
      <w:szCs w:val="20"/>
      <w:lang w:val="en-IE" w:eastAsia="zh-CN"/>
    </w:rPr>
  </w:style>
  <w:style w:type="character" w:customStyle="1" w:styleId="Char6">
    <w:name w:val="Κείμενο υποσημείωσης Char"/>
    <w:basedOn w:val="a0"/>
    <w:link w:val="afc"/>
    <w:rsid w:val="00D046F7"/>
    <w:rPr>
      <w:rFonts w:ascii="Calibri" w:eastAsia="Times New Roman" w:hAnsi="Calibri" w:cs="Calibri"/>
      <w:sz w:val="18"/>
      <w:szCs w:val="20"/>
      <w:lang w:val="en-IE" w:eastAsia="zh-CN"/>
    </w:rPr>
  </w:style>
  <w:style w:type="paragraph" w:styleId="16">
    <w:name w:val="toc 1"/>
    <w:basedOn w:val="a"/>
    <w:next w:val="a"/>
    <w:uiPriority w:val="39"/>
    <w:rsid w:val="00D046F7"/>
    <w:pPr>
      <w:suppressAutoHyphens/>
      <w:spacing w:before="120" w:after="120" w:line="240" w:lineRule="auto"/>
    </w:pPr>
    <w:rPr>
      <w:rFonts w:ascii="Calibri" w:eastAsia="Times New Roman" w:hAnsi="Calibri" w:cs="Calibri"/>
      <w:b/>
      <w:bCs/>
      <w:caps/>
      <w:sz w:val="20"/>
      <w:szCs w:val="20"/>
      <w:lang w:val="en-GB" w:eastAsia="zh-CN"/>
    </w:rPr>
  </w:style>
  <w:style w:type="paragraph" w:styleId="25">
    <w:name w:val="toc 2"/>
    <w:basedOn w:val="a"/>
    <w:next w:val="a"/>
    <w:uiPriority w:val="39"/>
    <w:rsid w:val="00D046F7"/>
    <w:pPr>
      <w:suppressAutoHyphens/>
      <w:spacing w:after="0" w:line="240" w:lineRule="auto"/>
      <w:ind w:left="220"/>
    </w:pPr>
    <w:rPr>
      <w:rFonts w:ascii="Calibri" w:eastAsia="Times New Roman" w:hAnsi="Calibri" w:cs="Calibri"/>
      <w:smallCaps/>
      <w:sz w:val="20"/>
      <w:szCs w:val="20"/>
      <w:lang w:val="en-GB" w:eastAsia="zh-CN"/>
    </w:rPr>
  </w:style>
  <w:style w:type="paragraph" w:styleId="34">
    <w:name w:val="toc 3"/>
    <w:basedOn w:val="a"/>
    <w:next w:val="a"/>
    <w:uiPriority w:val="39"/>
    <w:rsid w:val="00D046F7"/>
    <w:pPr>
      <w:suppressAutoHyphens/>
      <w:spacing w:after="0" w:line="240" w:lineRule="auto"/>
      <w:ind w:left="440"/>
    </w:pPr>
    <w:rPr>
      <w:rFonts w:ascii="Calibri" w:eastAsia="Times New Roman" w:hAnsi="Calibri" w:cs="Calibri"/>
      <w:i/>
      <w:iCs/>
      <w:sz w:val="20"/>
      <w:szCs w:val="20"/>
      <w:lang w:val="en-GB" w:eastAsia="zh-CN"/>
    </w:rPr>
  </w:style>
  <w:style w:type="paragraph" w:styleId="44">
    <w:name w:val="toc 4"/>
    <w:basedOn w:val="a"/>
    <w:next w:val="a"/>
    <w:uiPriority w:val="39"/>
    <w:rsid w:val="00D046F7"/>
    <w:pPr>
      <w:suppressAutoHyphens/>
      <w:spacing w:after="0" w:line="240" w:lineRule="auto"/>
      <w:ind w:left="660"/>
    </w:pPr>
    <w:rPr>
      <w:rFonts w:ascii="Calibri" w:eastAsia="Times New Roman" w:hAnsi="Calibri" w:cs="Calibri"/>
      <w:sz w:val="18"/>
      <w:szCs w:val="18"/>
      <w:lang w:val="en-GB" w:eastAsia="zh-CN"/>
    </w:rPr>
  </w:style>
  <w:style w:type="paragraph" w:styleId="51">
    <w:name w:val="toc 5"/>
    <w:basedOn w:val="a"/>
    <w:next w:val="a"/>
    <w:rsid w:val="00D046F7"/>
    <w:pPr>
      <w:suppressAutoHyphens/>
      <w:spacing w:after="0" w:line="240" w:lineRule="auto"/>
      <w:ind w:left="880"/>
    </w:pPr>
    <w:rPr>
      <w:rFonts w:ascii="Calibri" w:eastAsia="Times New Roman" w:hAnsi="Calibri" w:cs="Calibri"/>
      <w:sz w:val="18"/>
      <w:szCs w:val="18"/>
      <w:lang w:val="en-GB" w:eastAsia="zh-CN"/>
    </w:rPr>
  </w:style>
  <w:style w:type="paragraph" w:styleId="6">
    <w:name w:val="toc 6"/>
    <w:basedOn w:val="a"/>
    <w:next w:val="a"/>
    <w:rsid w:val="00D046F7"/>
    <w:pPr>
      <w:suppressAutoHyphens/>
      <w:spacing w:after="0" w:line="240" w:lineRule="auto"/>
      <w:ind w:left="1100"/>
    </w:pPr>
    <w:rPr>
      <w:rFonts w:ascii="Calibri" w:eastAsia="Times New Roman" w:hAnsi="Calibri" w:cs="Calibri"/>
      <w:sz w:val="18"/>
      <w:szCs w:val="18"/>
      <w:lang w:val="en-GB" w:eastAsia="zh-CN"/>
    </w:rPr>
  </w:style>
  <w:style w:type="paragraph" w:styleId="7">
    <w:name w:val="toc 7"/>
    <w:basedOn w:val="a"/>
    <w:next w:val="a"/>
    <w:rsid w:val="00D046F7"/>
    <w:pPr>
      <w:suppressAutoHyphens/>
      <w:spacing w:after="0" w:line="240" w:lineRule="auto"/>
      <w:ind w:left="1320"/>
    </w:pPr>
    <w:rPr>
      <w:rFonts w:ascii="Calibri" w:eastAsia="Times New Roman" w:hAnsi="Calibri" w:cs="Calibri"/>
      <w:sz w:val="18"/>
      <w:szCs w:val="18"/>
      <w:lang w:val="en-GB" w:eastAsia="zh-CN"/>
    </w:rPr>
  </w:style>
  <w:style w:type="paragraph" w:styleId="8">
    <w:name w:val="toc 8"/>
    <w:basedOn w:val="a"/>
    <w:next w:val="a"/>
    <w:rsid w:val="00D046F7"/>
    <w:pPr>
      <w:suppressAutoHyphens/>
      <w:spacing w:after="0" w:line="240" w:lineRule="auto"/>
      <w:ind w:left="1540"/>
    </w:pPr>
    <w:rPr>
      <w:rFonts w:ascii="Calibri" w:eastAsia="Times New Roman" w:hAnsi="Calibri" w:cs="Calibri"/>
      <w:sz w:val="18"/>
      <w:szCs w:val="18"/>
      <w:lang w:val="en-GB" w:eastAsia="zh-CN"/>
    </w:rPr>
  </w:style>
  <w:style w:type="paragraph" w:styleId="9">
    <w:name w:val="toc 9"/>
    <w:basedOn w:val="a"/>
    <w:next w:val="a"/>
    <w:rsid w:val="00D046F7"/>
    <w:pPr>
      <w:suppressAutoHyphens/>
      <w:spacing w:after="0" w:line="240" w:lineRule="auto"/>
      <w:ind w:left="1760"/>
    </w:pPr>
    <w:rPr>
      <w:rFonts w:ascii="Calibri" w:eastAsia="Times New Roman" w:hAnsi="Calibri" w:cs="Calibri"/>
      <w:sz w:val="18"/>
      <w:szCs w:val="18"/>
      <w:lang w:val="en-GB" w:eastAsia="zh-CN"/>
    </w:rPr>
  </w:style>
  <w:style w:type="paragraph" w:customStyle="1" w:styleId="Style1">
    <w:name w:val="Style1"/>
    <w:basedOn w:val="DocTitle"/>
    <w:rsid w:val="00D046F7"/>
    <w:pPr>
      <w:pageBreakBefore w:val="0"/>
      <w:pBdr>
        <w:top w:val="single" w:sz="18" w:space="1" w:color="000080"/>
        <w:left w:val="single" w:sz="18" w:space="4" w:color="000080"/>
        <w:right w:val="single" w:sz="18" w:space="4" w:color="000080"/>
      </w:pBdr>
      <w:jc w:val="center"/>
    </w:pPr>
    <w:rPr>
      <w:rFonts w:ascii="Calibri" w:hAnsi="Calibri" w:cs="Calibri"/>
      <w:sz w:val="40"/>
      <w:szCs w:val="40"/>
      <w:lang w:val="el-GR"/>
    </w:rPr>
  </w:style>
  <w:style w:type="paragraph" w:customStyle="1" w:styleId="Contents">
    <w:name w:val="Contents"/>
    <w:basedOn w:val="1"/>
    <w:rsid w:val="00D046F7"/>
    <w:rPr>
      <w:rFonts w:ascii="Calibri" w:hAnsi="Calibri" w:cs="Calibri"/>
      <w:lang w:val="el-GR"/>
    </w:rPr>
  </w:style>
  <w:style w:type="paragraph" w:styleId="afd">
    <w:name w:val="endnote text"/>
    <w:basedOn w:val="a"/>
    <w:link w:val="Char7"/>
    <w:rsid w:val="00D046F7"/>
    <w:pPr>
      <w:suppressAutoHyphens/>
      <w:spacing w:after="120" w:line="240" w:lineRule="auto"/>
      <w:jc w:val="both"/>
    </w:pPr>
    <w:rPr>
      <w:rFonts w:ascii="Calibri" w:eastAsia="Times New Roman" w:hAnsi="Calibri" w:cs="Calibri"/>
      <w:sz w:val="20"/>
      <w:szCs w:val="20"/>
      <w:lang w:val="en-GB" w:eastAsia="zh-CN"/>
    </w:rPr>
  </w:style>
  <w:style w:type="character" w:customStyle="1" w:styleId="Char7">
    <w:name w:val="Κείμενο σημείωσης τέλους Char"/>
    <w:basedOn w:val="a0"/>
    <w:link w:val="afd"/>
    <w:rsid w:val="00D046F7"/>
    <w:rPr>
      <w:rFonts w:ascii="Calibri" w:eastAsia="Times New Roman" w:hAnsi="Calibri" w:cs="Calibri"/>
      <w:sz w:val="20"/>
      <w:szCs w:val="20"/>
      <w:lang w:val="en-GB" w:eastAsia="zh-CN"/>
    </w:rPr>
  </w:style>
  <w:style w:type="paragraph" w:customStyle="1" w:styleId="Default">
    <w:name w:val="Default"/>
    <w:rsid w:val="00D046F7"/>
    <w:pPr>
      <w:widowControl w:val="0"/>
      <w:suppressAutoHyphens/>
      <w:spacing w:after="0" w:line="240" w:lineRule="auto"/>
    </w:pPr>
    <w:rPr>
      <w:rFonts w:ascii="Cambria" w:eastAsia="SimSun" w:hAnsi="Cambria" w:cs="Mangal"/>
      <w:color w:val="000000"/>
      <w:sz w:val="24"/>
      <w:szCs w:val="24"/>
      <w:lang w:eastAsia="zh-CN" w:bidi="hi-IN"/>
    </w:rPr>
  </w:style>
  <w:style w:type="paragraph" w:customStyle="1" w:styleId="afe">
    <w:name w:val="Προμορφοποιημένο κείμενο"/>
    <w:basedOn w:val="a"/>
    <w:rsid w:val="00D046F7"/>
    <w:pPr>
      <w:suppressAutoHyphens/>
      <w:spacing w:after="120" w:line="240" w:lineRule="auto"/>
      <w:jc w:val="both"/>
    </w:pPr>
    <w:rPr>
      <w:rFonts w:ascii="Calibri" w:eastAsia="Times New Roman" w:hAnsi="Calibri" w:cs="Calibri"/>
      <w:szCs w:val="24"/>
      <w:lang w:val="en-GB" w:eastAsia="zh-CN"/>
    </w:rPr>
  </w:style>
  <w:style w:type="paragraph" w:styleId="aff">
    <w:name w:val="Body Text Indent"/>
    <w:basedOn w:val="a"/>
    <w:link w:val="Char8"/>
    <w:rsid w:val="00D046F7"/>
    <w:pPr>
      <w:suppressAutoHyphens/>
      <w:spacing w:after="120" w:line="240" w:lineRule="auto"/>
      <w:ind w:firstLine="1134"/>
      <w:jc w:val="both"/>
    </w:pPr>
    <w:rPr>
      <w:rFonts w:ascii="Arial" w:eastAsia="Times New Roman" w:hAnsi="Arial" w:cs="Arial"/>
      <w:szCs w:val="24"/>
      <w:lang w:val="en-GB" w:eastAsia="zh-CN"/>
    </w:rPr>
  </w:style>
  <w:style w:type="character" w:customStyle="1" w:styleId="Char8">
    <w:name w:val="Σώμα κείμενου με εσοχή Char"/>
    <w:basedOn w:val="a0"/>
    <w:link w:val="aff"/>
    <w:rsid w:val="00D046F7"/>
    <w:rPr>
      <w:rFonts w:ascii="Arial" w:eastAsia="Times New Roman" w:hAnsi="Arial" w:cs="Arial"/>
      <w:szCs w:val="24"/>
      <w:lang w:val="en-GB" w:eastAsia="zh-CN"/>
    </w:rPr>
  </w:style>
  <w:style w:type="paragraph" w:customStyle="1" w:styleId="normalwithoutspacing">
    <w:name w:val="normal_without_spacing"/>
    <w:basedOn w:val="a"/>
    <w:rsid w:val="00D046F7"/>
    <w:pPr>
      <w:suppressAutoHyphens/>
      <w:spacing w:after="60" w:line="240" w:lineRule="auto"/>
      <w:jc w:val="both"/>
    </w:pPr>
    <w:rPr>
      <w:rFonts w:ascii="Calibri" w:eastAsia="Times New Roman" w:hAnsi="Calibri" w:cs="Calibri"/>
      <w:szCs w:val="24"/>
      <w:lang w:eastAsia="zh-CN"/>
    </w:rPr>
  </w:style>
  <w:style w:type="paragraph" w:customStyle="1" w:styleId="foothanging">
    <w:name w:val="foot_hanging"/>
    <w:basedOn w:val="afc"/>
    <w:rsid w:val="00D046F7"/>
    <w:pPr>
      <w:ind w:left="426" w:hanging="426"/>
    </w:pPr>
    <w:rPr>
      <w:szCs w:val="18"/>
    </w:rPr>
  </w:style>
  <w:style w:type="paragraph" w:styleId="-HTML">
    <w:name w:val="HTML Preformatted"/>
    <w:basedOn w:val="a"/>
    <w:link w:val="-HTMLChar1"/>
    <w:uiPriority w:val="99"/>
    <w:rsid w:val="00D046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zh-CN"/>
    </w:rPr>
  </w:style>
  <w:style w:type="character" w:customStyle="1" w:styleId="-HTMLChar1">
    <w:name w:val="Προ-διαμορφωμένο HTML Char1"/>
    <w:basedOn w:val="a0"/>
    <w:link w:val="-HTML"/>
    <w:uiPriority w:val="99"/>
    <w:rsid w:val="00D046F7"/>
    <w:rPr>
      <w:rFonts w:ascii="Courier New" w:eastAsia="Times New Roman" w:hAnsi="Courier New" w:cs="Courier New"/>
      <w:sz w:val="20"/>
      <w:szCs w:val="20"/>
      <w:lang w:eastAsia="zh-CN"/>
    </w:rPr>
  </w:style>
  <w:style w:type="paragraph" w:customStyle="1" w:styleId="LO-normal">
    <w:name w:val="LO-normal"/>
    <w:rsid w:val="00D046F7"/>
    <w:pPr>
      <w:suppressAutoHyphens/>
      <w:spacing w:after="0" w:line="276" w:lineRule="auto"/>
    </w:pPr>
    <w:rPr>
      <w:rFonts w:ascii="Arial" w:eastAsia="Arial" w:hAnsi="Arial" w:cs="Arial"/>
      <w:color w:val="000000"/>
      <w:lang w:eastAsia="zh-CN"/>
    </w:rPr>
  </w:style>
  <w:style w:type="paragraph" w:styleId="35">
    <w:name w:val="Body Text Indent 3"/>
    <w:basedOn w:val="a"/>
    <w:link w:val="3Char0"/>
    <w:rsid w:val="00D046F7"/>
    <w:pPr>
      <w:spacing w:after="120" w:line="312" w:lineRule="auto"/>
      <w:ind w:left="283"/>
      <w:jc w:val="both"/>
    </w:pPr>
    <w:rPr>
      <w:rFonts w:ascii="Calibri" w:eastAsia="Times New Roman" w:hAnsi="Calibri" w:cs="Times New Roman"/>
      <w:sz w:val="16"/>
      <w:szCs w:val="16"/>
      <w:lang w:val="en-GB" w:eastAsia="zh-CN"/>
    </w:rPr>
  </w:style>
  <w:style w:type="character" w:customStyle="1" w:styleId="3Char0">
    <w:name w:val="Σώμα κείμενου με εσοχή 3 Char"/>
    <w:basedOn w:val="a0"/>
    <w:link w:val="35"/>
    <w:rsid w:val="00D046F7"/>
    <w:rPr>
      <w:rFonts w:ascii="Calibri" w:eastAsia="Times New Roman" w:hAnsi="Calibri" w:cs="Times New Roman"/>
      <w:sz w:val="16"/>
      <w:szCs w:val="16"/>
      <w:lang w:val="en-GB" w:eastAsia="zh-CN"/>
    </w:rPr>
  </w:style>
  <w:style w:type="paragraph" w:styleId="aff0">
    <w:name w:val="No Spacing"/>
    <w:qFormat/>
    <w:rsid w:val="00D046F7"/>
    <w:pPr>
      <w:suppressAutoHyphens/>
      <w:spacing w:after="0" w:line="240" w:lineRule="auto"/>
      <w:jc w:val="both"/>
    </w:pPr>
    <w:rPr>
      <w:rFonts w:ascii="Calibri" w:eastAsia="Times New Roman" w:hAnsi="Calibri" w:cs="Calibri"/>
      <w:szCs w:val="24"/>
      <w:lang w:val="en-GB" w:eastAsia="zh-CN"/>
    </w:rPr>
  </w:style>
  <w:style w:type="paragraph" w:customStyle="1" w:styleId="aff1">
    <w:name w:val="Περιεχόμενα πίνακα"/>
    <w:basedOn w:val="a"/>
    <w:rsid w:val="00D046F7"/>
    <w:pPr>
      <w:suppressLineNumbers/>
      <w:suppressAutoHyphens/>
      <w:spacing w:after="120" w:line="240" w:lineRule="auto"/>
      <w:jc w:val="both"/>
    </w:pPr>
    <w:rPr>
      <w:rFonts w:ascii="Calibri" w:eastAsia="Times New Roman" w:hAnsi="Calibri" w:cs="Calibri"/>
      <w:szCs w:val="24"/>
      <w:lang w:val="en-GB" w:eastAsia="zh-CN"/>
    </w:rPr>
  </w:style>
  <w:style w:type="paragraph" w:customStyle="1" w:styleId="aff2">
    <w:name w:val="Επικεφαλίδα πίνακα"/>
    <w:basedOn w:val="aff1"/>
    <w:rsid w:val="00D046F7"/>
    <w:pPr>
      <w:jc w:val="center"/>
    </w:pPr>
    <w:rPr>
      <w:b/>
      <w:bCs/>
    </w:rPr>
  </w:style>
  <w:style w:type="paragraph" w:customStyle="1" w:styleId="footers">
    <w:name w:val="footers"/>
    <w:basedOn w:val="foothanging"/>
    <w:rsid w:val="00D046F7"/>
  </w:style>
  <w:style w:type="paragraph" w:customStyle="1" w:styleId="Standard">
    <w:name w:val="Standard"/>
    <w:rsid w:val="00D046F7"/>
    <w:pPr>
      <w:widowControl w:val="0"/>
      <w:suppressAutoHyphens/>
      <w:spacing w:after="0" w:line="240" w:lineRule="auto"/>
      <w:textAlignment w:val="baseline"/>
    </w:pPr>
    <w:rPr>
      <w:rFonts w:ascii="Times New Roman" w:eastAsia="SimSun" w:hAnsi="Times New Roman" w:cs="Lucida Sans"/>
      <w:kern w:val="1"/>
      <w:sz w:val="24"/>
      <w:szCs w:val="24"/>
      <w:lang w:eastAsia="zh-CN" w:bidi="hi-IN"/>
    </w:rPr>
  </w:style>
  <w:style w:type="paragraph" w:customStyle="1" w:styleId="Textbody">
    <w:name w:val="Text body"/>
    <w:basedOn w:val="Standard"/>
    <w:rsid w:val="00D046F7"/>
    <w:pPr>
      <w:spacing w:after="120"/>
    </w:pPr>
  </w:style>
  <w:style w:type="paragraph" w:customStyle="1" w:styleId="Footnote">
    <w:name w:val="Footnote"/>
    <w:basedOn w:val="Standard"/>
    <w:rsid w:val="00D046F7"/>
    <w:pPr>
      <w:suppressLineNumbers/>
      <w:ind w:left="283" w:hanging="283"/>
    </w:pPr>
    <w:rPr>
      <w:sz w:val="20"/>
      <w:szCs w:val="20"/>
    </w:rPr>
  </w:style>
  <w:style w:type="paragraph" w:styleId="36">
    <w:name w:val="Body Text 3"/>
    <w:basedOn w:val="a"/>
    <w:link w:val="3Char1"/>
    <w:rsid w:val="00D046F7"/>
    <w:pPr>
      <w:suppressAutoHyphens/>
      <w:spacing w:after="120" w:line="240" w:lineRule="auto"/>
      <w:jc w:val="both"/>
    </w:pPr>
    <w:rPr>
      <w:rFonts w:ascii="Calibri" w:eastAsia="Times New Roman" w:hAnsi="Calibri" w:cs="Calibri"/>
      <w:sz w:val="16"/>
      <w:szCs w:val="16"/>
      <w:lang w:val="en-GB" w:eastAsia="zh-CN"/>
    </w:rPr>
  </w:style>
  <w:style w:type="character" w:customStyle="1" w:styleId="3Char1">
    <w:name w:val="Σώμα κείμενου 3 Char"/>
    <w:basedOn w:val="a0"/>
    <w:link w:val="36"/>
    <w:rsid w:val="00D046F7"/>
    <w:rPr>
      <w:rFonts w:ascii="Calibri" w:eastAsia="Times New Roman" w:hAnsi="Calibri" w:cs="Calibri"/>
      <w:sz w:val="16"/>
      <w:szCs w:val="16"/>
      <w:lang w:val="en-GB" w:eastAsia="zh-CN"/>
    </w:rPr>
  </w:style>
  <w:style w:type="paragraph" w:customStyle="1" w:styleId="fooot">
    <w:name w:val="fooot"/>
    <w:basedOn w:val="footers"/>
    <w:rsid w:val="00D046F7"/>
  </w:style>
  <w:style w:type="paragraph" w:customStyle="1" w:styleId="17">
    <w:name w:val="Κείμενο πλαισίου1"/>
    <w:basedOn w:val="a"/>
    <w:rsid w:val="00D046F7"/>
    <w:pPr>
      <w:suppressAutoHyphens/>
      <w:spacing w:after="0" w:line="240" w:lineRule="auto"/>
      <w:jc w:val="both"/>
    </w:pPr>
    <w:rPr>
      <w:rFonts w:ascii="Tahoma" w:eastAsia="Times New Roman" w:hAnsi="Tahoma" w:cs="Tahoma"/>
      <w:sz w:val="16"/>
      <w:szCs w:val="16"/>
      <w:lang w:val="en-GB" w:eastAsia="zh-CN"/>
    </w:rPr>
  </w:style>
  <w:style w:type="paragraph" w:customStyle="1" w:styleId="18">
    <w:name w:val="Κείμενο σχολίου1"/>
    <w:basedOn w:val="a"/>
    <w:rsid w:val="00D046F7"/>
    <w:pPr>
      <w:suppressAutoHyphens/>
      <w:spacing w:after="120" w:line="240" w:lineRule="auto"/>
      <w:jc w:val="both"/>
    </w:pPr>
    <w:rPr>
      <w:rFonts w:ascii="Calibri" w:eastAsia="Times New Roman" w:hAnsi="Calibri" w:cs="Calibri"/>
      <w:sz w:val="20"/>
      <w:szCs w:val="20"/>
      <w:lang w:val="en-GB" w:eastAsia="zh-CN"/>
    </w:rPr>
  </w:style>
  <w:style w:type="paragraph" w:customStyle="1" w:styleId="19">
    <w:name w:val="Θέμα σχολίου1"/>
    <w:basedOn w:val="18"/>
    <w:next w:val="18"/>
    <w:rsid w:val="00D046F7"/>
    <w:rPr>
      <w:b/>
      <w:bCs/>
    </w:rPr>
  </w:style>
  <w:style w:type="paragraph" w:customStyle="1" w:styleId="-HTML1">
    <w:name w:val="Προ-διαμορφωμένο HTML1"/>
    <w:basedOn w:val="a"/>
    <w:rsid w:val="00D046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zh-CN"/>
    </w:rPr>
  </w:style>
  <w:style w:type="paragraph" w:customStyle="1" w:styleId="1a">
    <w:name w:val="Αναθεώρηση1"/>
    <w:rsid w:val="00D046F7"/>
    <w:pPr>
      <w:suppressAutoHyphens/>
      <w:spacing w:after="0" w:line="240" w:lineRule="auto"/>
    </w:pPr>
    <w:rPr>
      <w:rFonts w:ascii="Calibri" w:eastAsia="Times New Roman" w:hAnsi="Calibri" w:cs="Calibri"/>
      <w:szCs w:val="24"/>
      <w:lang w:val="en-GB" w:eastAsia="zh-CN"/>
    </w:rPr>
  </w:style>
  <w:style w:type="paragraph" w:styleId="2">
    <w:name w:val="List Bullet 2"/>
    <w:basedOn w:val="a"/>
    <w:rsid w:val="00D046F7"/>
    <w:pPr>
      <w:numPr>
        <w:numId w:val="2"/>
      </w:numPr>
      <w:spacing w:after="0" w:line="360" w:lineRule="auto"/>
      <w:jc w:val="both"/>
    </w:pPr>
    <w:rPr>
      <w:rFonts w:ascii="Trebuchet MS" w:eastAsia="Times New Roman" w:hAnsi="Trebuchet MS" w:cs="Times New Roman"/>
      <w:szCs w:val="20"/>
      <w:lang w:val="en-US" w:eastAsia="zh-CN"/>
    </w:rPr>
  </w:style>
  <w:style w:type="paragraph" w:customStyle="1" w:styleId="100">
    <w:name w:val="Περιεχόμενα 10"/>
    <w:basedOn w:val="af2"/>
    <w:rsid w:val="00D046F7"/>
    <w:pPr>
      <w:tabs>
        <w:tab w:val="right" w:leader="dot" w:pos="7091"/>
      </w:tabs>
      <w:ind w:left="2547"/>
    </w:pPr>
  </w:style>
  <w:style w:type="paragraph" w:customStyle="1" w:styleId="aff3">
    <w:name w:val="Οριζόντια γραμμή"/>
    <w:basedOn w:val="a"/>
    <w:next w:val="af0"/>
    <w:rsid w:val="00D046F7"/>
    <w:pPr>
      <w:suppressLineNumbers/>
      <w:pBdr>
        <w:top w:val="none" w:sz="0" w:space="0" w:color="000000"/>
        <w:left w:val="none" w:sz="0" w:space="0" w:color="000000"/>
        <w:bottom w:val="none" w:sz="0" w:space="0" w:color="000000"/>
        <w:right w:val="none" w:sz="0" w:space="0" w:color="000000"/>
      </w:pBdr>
      <w:suppressAutoHyphens/>
      <w:spacing w:after="283" w:line="240" w:lineRule="auto"/>
      <w:jc w:val="both"/>
    </w:pPr>
    <w:rPr>
      <w:rFonts w:ascii="Calibri" w:eastAsia="Times New Roman" w:hAnsi="Calibri" w:cs="Calibri"/>
      <w:sz w:val="12"/>
      <w:szCs w:val="12"/>
      <w:lang w:val="en-GB" w:eastAsia="zh-CN"/>
    </w:rPr>
  </w:style>
  <w:style w:type="paragraph" w:customStyle="1" w:styleId="para-1">
    <w:name w:val="para-1"/>
    <w:basedOn w:val="a"/>
    <w:rsid w:val="00D046F7"/>
    <w:pPr>
      <w:tabs>
        <w:tab w:val="left" w:pos="1021"/>
        <w:tab w:val="left" w:pos="1588"/>
        <w:tab w:val="left" w:pos="2155"/>
        <w:tab w:val="left" w:pos="2722"/>
        <w:tab w:val="left" w:pos="3289"/>
      </w:tabs>
      <w:suppressAutoHyphens/>
      <w:spacing w:after="0" w:line="240" w:lineRule="auto"/>
      <w:ind w:left="1021" w:hanging="1021"/>
      <w:jc w:val="both"/>
    </w:pPr>
    <w:rPr>
      <w:rFonts w:ascii="Arial" w:eastAsia="Times New Roman" w:hAnsi="Arial" w:cs="Arial"/>
      <w:spacing w:val="5"/>
      <w:szCs w:val="20"/>
      <w:lang w:eastAsia="zh-CN"/>
    </w:rPr>
  </w:style>
  <w:style w:type="paragraph" w:customStyle="1" w:styleId="210">
    <w:name w:val="Σώμα κείμενου 21"/>
    <w:basedOn w:val="a"/>
    <w:rsid w:val="00D046F7"/>
    <w:pPr>
      <w:suppressAutoHyphens/>
      <w:overflowPunct w:val="0"/>
      <w:autoSpaceDE w:val="0"/>
      <w:spacing w:after="0" w:line="240" w:lineRule="auto"/>
      <w:jc w:val="both"/>
      <w:textAlignment w:val="baseline"/>
    </w:pPr>
    <w:rPr>
      <w:rFonts w:ascii="Arial" w:eastAsia="Times New Roman" w:hAnsi="Arial" w:cs="Arial"/>
      <w:szCs w:val="20"/>
      <w:lang w:eastAsia="zh-CN"/>
    </w:rPr>
  </w:style>
  <w:style w:type="paragraph" w:customStyle="1" w:styleId="TableParagraph">
    <w:name w:val="Table Paragraph"/>
    <w:basedOn w:val="a"/>
    <w:uiPriority w:val="1"/>
    <w:qFormat/>
    <w:rsid w:val="00D046F7"/>
    <w:pPr>
      <w:widowControl w:val="0"/>
      <w:autoSpaceDE w:val="0"/>
      <w:autoSpaceDN w:val="0"/>
      <w:spacing w:after="0" w:line="240" w:lineRule="auto"/>
    </w:pPr>
    <w:rPr>
      <w:rFonts w:ascii="DejaVu Sans" w:eastAsia="DejaVu Sans" w:hAnsi="DejaVu Sans" w:cs="DejaVu Sans"/>
      <w:lang w:eastAsia="el-GR" w:bidi="el-GR"/>
    </w:rPr>
  </w:style>
  <w:style w:type="character" w:customStyle="1" w:styleId="1b">
    <w:name w:val="Ανεπίλυτη αναφορά1"/>
    <w:uiPriority w:val="99"/>
    <w:semiHidden/>
    <w:unhideWhenUsed/>
    <w:rsid w:val="00D046F7"/>
    <w:rPr>
      <w:color w:val="605E5C"/>
      <w:shd w:val="clear" w:color="auto" w:fill="E1DFDD"/>
    </w:rPr>
  </w:style>
  <w:style w:type="character" w:customStyle="1" w:styleId="DeltaViewInsertion">
    <w:name w:val="DeltaView Insertion"/>
    <w:rsid w:val="00D046F7"/>
    <w:rPr>
      <w:b/>
      <w:i/>
      <w:spacing w:val="0"/>
      <w:lang w:val="el-GR"/>
    </w:rPr>
  </w:style>
  <w:style w:type="paragraph" w:customStyle="1" w:styleId="211">
    <w:name w:val="Επικεφαλίδα 21"/>
    <w:basedOn w:val="a"/>
    <w:uiPriority w:val="1"/>
    <w:qFormat/>
    <w:rsid w:val="00D046F7"/>
    <w:pPr>
      <w:widowControl w:val="0"/>
      <w:autoSpaceDE w:val="0"/>
      <w:autoSpaceDN w:val="0"/>
      <w:spacing w:after="0" w:line="240" w:lineRule="auto"/>
      <w:ind w:left="1780"/>
      <w:outlineLvl w:val="2"/>
    </w:pPr>
    <w:rPr>
      <w:rFonts w:ascii="Arial" w:eastAsia="Arial" w:hAnsi="Arial" w:cs="Arial"/>
      <w:b/>
      <w:bCs/>
      <w:i/>
      <w:lang w:eastAsia="el-GR" w:bidi="el-GR"/>
    </w:rPr>
  </w:style>
  <w:style w:type="table" w:styleId="aff4">
    <w:name w:val="Table Grid"/>
    <w:basedOn w:val="a1"/>
    <w:uiPriority w:val="39"/>
    <w:rsid w:val="00D046F7"/>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D046F7"/>
    <w:pPr>
      <w:spacing w:before="100" w:beforeAutospacing="1" w:after="100" w:afterAutospacing="1" w:line="240" w:lineRule="auto"/>
    </w:pPr>
    <w:rPr>
      <w:rFonts w:ascii="Calibri" w:hAnsi="Calibri" w:cs="Calibri"/>
      <w:lang w:eastAsia="el-GR"/>
    </w:rPr>
  </w:style>
  <w:style w:type="paragraph" w:customStyle="1" w:styleId="220">
    <w:name w:val="Επικεφαλίδα 22"/>
    <w:basedOn w:val="a"/>
    <w:uiPriority w:val="1"/>
    <w:qFormat/>
    <w:rsid w:val="00D046F7"/>
    <w:pPr>
      <w:widowControl w:val="0"/>
      <w:autoSpaceDE w:val="0"/>
      <w:autoSpaceDN w:val="0"/>
      <w:spacing w:after="0" w:line="240" w:lineRule="auto"/>
      <w:ind w:left="1780"/>
      <w:outlineLvl w:val="2"/>
    </w:pPr>
    <w:rPr>
      <w:rFonts w:ascii="Arial" w:eastAsia="Arial" w:hAnsi="Arial" w:cs="Arial"/>
      <w:b/>
      <w:bCs/>
      <w:i/>
      <w:lang w:eastAsia="el-GR" w:bidi="el-GR"/>
    </w:rPr>
  </w:style>
  <w:style w:type="character" w:customStyle="1" w:styleId="NormalBoldChar">
    <w:name w:val="NormalBold Char"/>
    <w:rsid w:val="00D046F7"/>
    <w:rPr>
      <w:rFonts w:ascii="Times New Roman" w:eastAsia="Times New Roman" w:hAnsi="Times New Roman" w:cs="Times New Roman"/>
      <w:b/>
      <w:sz w:val="24"/>
      <w:lang w:val="el-GR"/>
    </w:rPr>
  </w:style>
  <w:style w:type="paragraph" w:customStyle="1" w:styleId="ChapterTitle">
    <w:name w:val="ChapterTitle"/>
    <w:basedOn w:val="a"/>
    <w:next w:val="a"/>
    <w:rsid w:val="00D046F7"/>
    <w:pPr>
      <w:keepNext/>
      <w:suppressAutoHyphens/>
      <w:spacing w:before="120" w:after="360" w:line="276" w:lineRule="auto"/>
      <w:jc w:val="center"/>
    </w:pPr>
    <w:rPr>
      <w:rFonts w:ascii="Calibri" w:eastAsia="Times New Roman" w:hAnsi="Calibri" w:cs="Calibri"/>
      <w:b/>
      <w:kern w:val="1"/>
      <w:lang w:eastAsia="zh-CN"/>
    </w:rPr>
  </w:style>
  <w:style w:type="character" w:customStyle="1" w:styleId="26">
    <w:name w:val="Ανεπίλυτη αναφορά2"/>
    <w:basedOn w:val="a0"/>
    <w:uiPriority w:val="99"/>
    <w:semiHidden/>
    <w:unhideWhenUsed/>
    <w:rsid w:val="00D046F7"/>
    <w:rPr>
      <w:color w:val="808080"/>
      <w:shd w:val="clear" w:color="auto" w:fill="E6E6E6"/>
    </w:rPr>
  </w:style>
  <w:style w:type="character" w:customStyle="1" w:styleId="37">
    <w:name w:val="Ανεπίλυτη αναφορά3"/>
    <w:basedOn w:val="a0"/>
    <w:uiPriority w:val="99"/>
    <w:semiHidden/>
    <w:unhideWhenUsed/>
    <w:rsid w:val="00D046F7"/>
    <w:rPr>
      <w:color w:val="605E5C"/>
      <w:shd w:val="clear" w:color="auto" w:fill="E1DFDD"/>
    </w:rPr>
  </w:style>
  <w:style w:type="character" w:styleId="aff5">
    <w:name w:val="Unresolved Mention"/>
    <w:basedOn w:val="a0"/>
    <w:uiPriority w:val="99"/>
    <w:semiHidden/>
    <w:unhideWhenUsed/>
    <w:rsid w:val="00D046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7787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16</Pages>
  <Words>2912</Words>
  <Characters>15729</Characters>
  <Application>Microsoft Office Word</Application>
  <DocSecurity>0</DocSecurity>
  <Lines>131</Lines>
  <Paragraphs>37</Paragraphs>
  <ScaleCrop>false</ScaleCrop>
  <Company/>
  <LinksUpToDate>false</LinksUpToDate>
  <CharactersWithSpaces>18604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2021-03-08T12:43:00Z</dcterms:created>
  <dcterms:modified xsi:type="dcterms:W3CDTF">2021-03-08T13:15:00Z</dcterms:modified>
</cp:coreProperties>
</file>