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9358B52" w14:textId="455A5703" w:rsidR="00CB0B81" w:rsidRPr="006E58BE" w:rsidRDefault="006A2664" w:rsidP="00CB0B81">
      <w:pPr>
        <w:pStyle w:val="20"/>
        <w:tabs>
          <w:tab w:val="clear" w:pos="567"/>
          <w:tab w:val="left" w:pos="0"/>
        </w:tabs>
        <w:spacing w:before="57" w:after="57"/>
        <w:ind w:left="0" w:firstLine="0"/>
        <w:rPr>
          <w:rFonts w:asciiTheme="minorHAnsi" w:hAnsiTheme="minorHAnsi" w:cstheme="minorHAnsi"/>
          <w:sz w:val="22"/>
          <w:lang w:val="el-GR"/>
        </w:rPr>
      </w:pPr>
      <w:bookmarkStart w:id="0" w:name="_Toc68517909"/>
      <w:r w:rsidRPr="006E58BE">
        <w:rPr>
          <w:rFonts w:asciiTheme="minorHAnsi" w:hAnsiTheme="minorHAnsi" w:cstheme="minorHAnsi"/>
          <w:sz w:val="22"/>
          <w:lang w:val="el-GR"/>
        </w:rPr>
        <w:t xml:space="preserve">ΠΑΡΑΡΤΗΜΑ ΙΙ –  </w:t>
      </w:r>
      <w:r w:rsidR="00CB0B81" w:rsidRPr="006E58BE">
        <w:rPr>
          <w:rFonts w:asciiTheme="minorHAnsi" w:hAnsiTheme="minorHAnsi" w:cstheme="minorHAnsi"/>
          <w:bCs/>
          <w:sz w:val="22"/>
          <w:lang w:val="el-GR"/>
        </w:rPr>
        <w:t>Υπόδειγμα Οικονομικής Προσφοράς</w:t>
      </w:r>
      <w:bookmarkEnd w:id="0"/>
    </w:p>
    <w:p w14:paraId="217ABB6A" w14:textId="77777777" w:rsidR="00C07A7C" w:rsidRPr="006E58BE" w:rsidRDefault="00C07A7C">
      <w:pPr>
        <w:suppressAutoHyphens w:val="0"/>
        <w:autoSpaceDE w:val="0"/>
        <w:spacing w:before="57" w:after="57"/>
        <w:rPr>
          <w:rFonts w:asciiTheme="minorHAnsi" w:hAnsiTheme="minorHAnsi" w:cstheme="minorHAnsi"/>
          <w:szCs w:val="22"/>
          <w:lang w:val="el-GR"/>
        </w:rPr>
      </w:pPr>
    </w:p>
    <w:tbl>
      <w:tblPr>
        <w:tblW w:w="10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958"/>
        <w:gridCol w:w="2436"/>
        <w:gridCol w:w="992"/>
        <w:gridCol w:w="1843"/>
        <w:gridCol w:w="1984"/>
        <w:gridCol w:w="16"/>
      </w:tblGrid>
      <w:tr w:rsidR="00AD40FA" w:rsidRPr="006E58BE" w14:paraId="06541622" w14:textId="77777777" w:rsidTr="002D037F">
        <w:trPr>
          <w:trHeight w:val="946"/>
          <w:jc w:val="center"/>
        </w:trPr>
        <w:tc>
          <w:tcPr>
            <w:tcW w:w="10217" w:type="dxa"/>
            <w:gridSpan w:val="7"/>
            <w:shd w:val="clear" w:color="auto" w:fill="2E74B5"/>
            <w:noWrap/>
            <w:vAlign w:val="center"/>
          </w:tcPr>
          <w:p w14:paraId="6A241C07" w14:textId="77777777" w:rsidR="00AD40FA" w:rsidRPr="006E58BE" w:rsidRDefault="00AD40FA" w:rsidP="002D037F">
            <w:pPr>
              <w:pStyle w:val="afc"/>
              <w:suppressAutoHyphens w:val="0"/>
              <w:spacing w:after="0"/>
              <w:ind w:left="25"/>
              <w:contextualSpacing w:val="0"/>
              <w:jc w:val="center"/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</w:pPr>
            <w:r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  <w:t>Τμήμα Α</w:t>
            </w:r>
          </w:p>
        </w:tc>
      </w:tr>
      <w:tr w:rsidR="007E1C24" w:rsidRPr="008E7D12" w14:paraId="66158D8A" w14:textId="77777777" w:rsidTr="007E1C24">
        <w:trPr>
          <w:gridAfter w:val="1"/>
          <w:wAfter w:w="16" w:type="dxa"/>
          <w:trHeight w:val="946"/>
          <w:jc w:val="center"/>
        </w:trPr>
        <w:tc>
          <w:tcPr>
            <w:tcW w:w="988" w:type="dxa"/>
            <w:shd w:val="clear" w:color="auto" w:fill="2E74B5"/>
            <w:noWrap/>
            <w:vAlign w:val="center"/>
          </w:tcPr>
          <w:p w14:paraId="62E1C4CE" w14:textId="77777777" w:rsidR="007E1C24" w:rsidRPr="006E58BE" w:rsidRDefault="007E1C24" w:rsidP="002D037F">
            <w:pPr>
              <w:pStyle w:val="afc"/>
              <w:suppressAutoHyphens w:val="0"/>
              <w:spacing w:after="0"/>
              <w:ind w:left="25"/>
              <w:contextualSpacing w:val="0"/>
              <w:jc w:val="center"/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  <w:lang w:val="el-GR"/>
              </w:rPr>
              <w:t>Είδος</w:t>
            </w:r>
          </w:p>
        </w:tc>
        <w:tc>
          <w:tcPr>
            <w:tcW w:w="1958" w:type="dxa"/>
            <w:shd w:val="clear" w:color="auto" w:fill="2E74B5"/>
            <w:vAlign w:val="center"/>
          </w:tcPr>
          <w:p w14:paraId="0A48045B" w14:textId="77777777" w:rsidR="007E1C24" w:rsidRPr="006E58BE" w:rsidRDefault="007E1C24" w:rsidP="002D037F">
            <w:pPr>
              <w:pStyle w:val="afc"/>
              <w:spacing w:after="0"/>
              <w:ind w:left="25"/>
              <w:jc w:val="center"/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</w:pPr>
            <w:r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  <w:t>Σύντομη Περιγραφή Είδους</w:t>
            </w:r>
          </w:p>
        </w:tc>
        <w:tc>
          <w:tcPr>
            <w:tcW w:w="2436" w:type="dxa"/>
            <w:shd w:val="clear" w:color="auto" w:fill="2E74B5"/>
            <w:vAlign w:val="center"/>
          </w:tcPr>
          <w:p w14:paraId="07DBD1A8" w14:textId="77777777" w:rsidR="007E1C24" w:rsidRPr="006E58BE" w:rsidRDefault="007E1C24" w:rsidP="002D037F">
            <w:pPr>
              <w:pStyle w:val="afc"/>
              <w:spacing w:after="0"/>
              <w:ind w:left="25"/>
              <w:jc w:val="center"/>
              <w:rPr>
                <w:rFonts w:asciiTheme="minorHAnsi" w:eastAsia="Arial" w:hAnsiTheme="minorHAnsi" w:cstheme="minorHAnsi"/>
                <w:b/>
                <w:bCs/>
                <w:szCs w:val="22"/>
                <w:lang w:val="en-US"/>
              </w:rPr>
            </w:pPr>
            <w:r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n-US"/>
              </w:rPr>
              <w:t>CPV</w:t>
            </w:r>
          </w:p>
        </w:tc>
        <w:tc>
          <w:tcPr>
            <w:tcW w:w="992" w:type="dxa"/>
            <w:shd w:val="clear" w:color="auto" w:fill="2E74B5"/>
          </w:tcPr>
          <w:p w14:paraId="6F49F5D2" w14:textId="77777777" w:rsidR="007E1C24" w:rsidRPr="006E58BE" w:rsidRDefault="007E1C24" w:rsidP="002D037F">
            <w:pPr>
              <w:pStyle w:val="afc"/>
              <w:suppressAutoHyphens w:val="0"/>
              <w:spacing w:after="0"/>
              <w:ind w:left="25"/>
              <w:contextualSpacing w:val="0"/>
              <w:jc w:val="center"/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</w:pPr>
          </w:p>
          <w:p w14:paraId="7B46030D" w14:textId="1E0635C8" w:rsidR="007E1C24" w:rsidRPr="006E58BE" w:rsidRDefault="007E1C24" w:rsidP="002D037F">
            <w:pPr>
              <w:pStyle w:val="afc"/>
              <w:suppressAutoHyphens w:val="0"/>
              <w:spacing w:after="0"/>
              <w:ind w:left="25"/>
              <w:contextualSpacing w:val="0"/>
              <w:jc w:val="center"/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Ποσότητα</w:t>
            </w:r>
          </w:p>
        </w:tc>
        <w:tc>
          <w:tcPr>
            <w:tcW w:w="1843" w:type="dxa"/>
            <w:shd w:val="clear" w:color="auto" w:fill="2E74B5"/>
            <w:vAlign w:val="center"/>
          </w:tcPr>
          <w:p w14:paraId="47EFFB8A" w14:textId="05577C8F" w:rsidR="007E1C24" w:rsidRPr="006E58BE" w:rsidRDefault="007E1C24" w:rsidP="002D037F">
            <w:pPr>
              <w:pStyle w:val="afc"/>
              <w:suppressAutoHyphens w:val="0"/>
              <w:spacing w:after="0"/>
              <w:ind w:left="25"/>
              <w:contextualSpacing w:val="0"/>
              <w:jc w:val="center"/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Π/Υ τεμαχίου χωρίς ΦΠΑ</w:t>
            </w:r>
          </w:p>
        </w:tc>
        <w:tc>
          <w:tcPr>
            <w:tcW w:w="1984" w:type="dxa"/>
            <w:shd w:val="clear" w:color="auto" w:fill="2E74B5"/>
            <w:vAlign w:val="center"/>
          </w:tcPr>
          <w:p w14:paraId="04FFD831" w14:textId="77777777" w:rsidR="007E1C24" w:rsidRPr="006E58BE" w:rsidRDefault="007E1C24" w:rsidP="002D037F">
            <w:pPr>
              <w:pStyle w:val="afc"/>
              <w:suppressAutoHyphens w:val="0"/>
              <w:spacing w:after="0"/>
              <w:ind w:left="25"/>
              <w:contextualSpacing w:val="0"/>
              <w:jc w:val="center"/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Π/Υ είδους με  ΦΠΑ</w:t>
            </w:r>
          </w:p>
        </w:tc>
      </w:tr>
      <w:tr w:rsidR="007E1C24" w:rsidRPr="006E58BE" w14:paraId="0EBC3662" w14:textId="77777777" w:rsidTr="007E1C24">
        <w:trPr>
          <w:gridAfter w:val="1"/>
          <w:wAfter w:w="16" w:type="dxa"/>
          <w:trHeight w:val="606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3E3DABF" w14:textId="77777777" w:rsidR="007E1C24" w:rsidRPr="006E58BE" w:rsidRDefault="007E1C24" w:rsidP="002D037F">
            <w:pPr>
              <w:pStyle w:val="afc"/>
              <w:suppressAutoHyphens w:val="0"/>
              <w:spacing w:after="0"/>
              <w:ind w:left="25"/>
              <w:contextualSpacing w:val="0"/>
              <w:jc w:val="center"/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</w:pPr>
            <w:r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  <w:t>1</w:t>
            </w:r>
          </w:p>
        </w:tc>
        <w:tc>
          <w:tcPr>
            <w:tcW w:w="1958" w:type="dxa"/>
            <w:shd w:val="clear" w:color="auto" w:fill="auto"/>
            <w:vAlign w:val="center"/>
          </w:tcPr>
          <w:p w14:paraId="374BB5A4" w14:textId="77777777" w:rsidR="007E1C24" w:rsidRPr="006E58BE" w:rsidRDefault="007E1C24" w:rsidP="002D037F">
            <w:pPr>
              <w:spacing w:after="0"/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proofErr w:type="spellStart"/>
            <w:r w:rsidRPr="006E58BE">
              <w:rPr>
                <w:rFonts w:asciiTheme="minorHAnsi" w:hAnsiTheme="minorHAnsi" w:cstheme="minorHAnsi"/>
                <w:b/>
                <w:szCs w:val="22"/>
              </w:rPr>
              <w:t>Ψηφι</w:t>
            </w:r>
            <w:proofErr w:type="spellEnd"/>
            <w:r w:rsidRPr="006E58BE">
              <w:rPr>
                <w:rFonts w:asciiTheme="minorHAnsi" w:hAnsiTheme="minorHAnsi" w:cstheme="minorHAnsi"/>
                <w:b/>
                <w:szCs w:val="22"/>
              </w:rPr>
              <w:t>ακός Κατα</w:t>
            </w:r>
            <w:proofErr w:type="spellStart"/>
            <w:r w:rsidRPr="006E58BE">
              <w:rPr>
                <w:rFonts w:asciiTheme="minorHAnsi" w:hAnsiTheme="minorHAnsi" w:cstheme="minorHAnsi"/>
                <w:b/>
                <w:szCs w:val="22"/>
              </w:rPr>
              <w:t>γρ</w:t>
            </w:r>
            <w:proofErr w:type="spellEnd"/>
            <w:r w:rsidRPr="006E58BE">
              <w:rPr>
                <w:rFonts w:asciiTheme="minorHAnsi" w:hAnsiTheme="minorHAnsi" w:cstheme="minorHAnsi"/>
                <w:b/>
                <w:szCs w:val="22"/>
              </w:rPr>
              <w:t>αφέας</w:t>
            </w:r>
          </w:p>
        </w:tc>
        <w:tc>
          <w:tcPr>
            <w:tcW w:w="2436" w:type="dxa"/>
            <w:shd w:val="clear" w:color="auto" w:fill="auto"/>
            <w:vAlign w:val="center"/>
          </w:tcPr>
          <w:p w14:paraId="6E842FC3" w14:textId="77777777" w:rsidR="007E1C24" w:rsidRPr="006E58BE" w:rsidRDefault="007E1C24" w:rsidP="002D037F">
            <w:pPr>
              <w:pStyle w:val="afc"/>
              <w:suppressAutoHyphens w:val="0"/>
              <w:spacing w:after="0"/>
              <w:ind w:left="25"/>
              <w:jc w:val="left"/>
              <w:rPr>
                <w:rFonts w:asciiTheme="minorHAnsi" w:eastAsia="Arial" w:hAnsiTheme="minorHAnsi" w:cstheme="minorHAnsi"/>
                <w:bCs/>
                <w:szCs w:val="22"/>
                <w:lang w:val="el-GR"/>
              </w:rPr>
            </w:pPr>
            <w:r w:rsidRPr="006E58BE">
              <w:rPr>
                <w:rFonts w:asciiTheme="minorHAnsi" w:eastAsia="Arial" w:hAnsiTheme="minorHAnsi" w:cstheme="minorHAnsi"/>
                <w:bCs/>
                <w:szCs w:val="22"/>
                <w:lang w:val="el-GR"/>
              </w:rPr>
              <w:t>31644000-2 Διάφορες συσκευές καταγραφής δεδομένων</w:t>
            </w:r>
          </w:p>
        </w:tc>
        <w:tc>
          <w:tcPr>
            <w:tcW w:w="992" w:type="dxa"/>
          </w:tcPr>
          <w:p w14:paraId="60294E37" w14:textId="77777777" w:rsidR="007E1C24" w:rsidRPr="006E58BE" w:rsidRDefault="007E1C24" w:rsidP="002D037F">
            <w:pPr>
              <w:spacing w:after="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BAA6FEB" w14:textId="29644B68" w:rsidR="007E1C24" w:rsidRPr="006E58BE" w:rsidRDefault="007E1C24" w:rsidP="002D037F">
            <w:pPr>
              <w:spacing w:after="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B1A65B3" w14:textId="19CEB0E0" w:rsidR="007E1C24" w:rsidRPr="006E58BE" w:rsidRDefault="007E1C24" w:rsidP="002D037F">
            <w:pPr>
              <w:spacing w:after="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7E1C24" w:rsidRPr="006E58BE" w14:paraId="7EABCD66" w14:textId="77777777" w:rsidTr="007E1C24">
        <w:trPr>
          <w:gridAfter w:val="1"/>
          <w:wAfter w:w="16" w:type="dxa"/>
          <w:trHeight w:val="606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657F0379" w14:textId="77777777" w:rsidR="007E1C24" w:rsidRPr="006E58BE" w:rsidRDefault="007E1C24" w:rsidP="002D037F">
            <w:pPr>
              <w:pStyle w:val="afc"/>
              <w:suppressAutoHyphens w:val="0"/>
              <w:spacing w:after="0"/>
              <w:ind w:left="25"/>
              <w:contextualSpacing w:val="0"/>
              <w:jc w:val="center"/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</w:pPr>
            <w:r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  <w:t>2</w:t>
            </w:r>
          </w:p>
        </w:tc>
        <w:tc>
          <w:tcPr>
            <w:tcW w:w="1958" w:type="dxa"/>
            <w:shd w:val="clear" w:color="auto" w:fill="auto"/>
            <w:vAlign w:val="center"/>
          </w:tcPr>
          <w:p w14:paraId="54B529CC" w14:textId="77777777" w:rsidR="007E1C24" w:rsidRPr="006E58BE" w:rsidRDefault="007E1C24" w:rsidP="002D037F">
            <w:pPr>
              <w:spacing w:after="0"/>
              <w:jc w:val="left"/>
              <w:rPr>
                <w:rFonts w:asciiTheme="minorHAnsi" w:hAnsiTheme="minorHAnsi" w:cstheme="minorHAnsi"/>
                <w:b/>
                <w:szCs w:val="22"/>
                <w:lang w:val="el-GR"/>
              </w:rPr>
            </w:pPr>
            <w:proofErr w:type="spellStart"/>
            <w:r w:rsidRPr="006E58BE">
              <w:rPr>
                <w:rFonts w:asciiTheme="minorHAnsi" w:hAnsiTheme="minorHAnsi" w:cstheme="minorHAnsi"/>
                <w:b/>
                <w:szCs w:val="22"/>
              </w:rPr>
              <w:t>Ανεμοδείκτης</w:t>
            </w:r>
            <w:proofErr w:type="spellEnd"/>
            <w:r w:rsidRPr="006E58BE">
              <w:rPr>
                <w:rFonts w:asciiTheme="minorHAnsi" w:hAnsiTheme="minorHAnsi" w:cstheme="minorHAnsi"/>
                <w:b/>
                <w:szCs w:val="22"/>
                <w:lang w:val="el-GR"/>
              </w:rPr>
              <w:t xml:space="preserve"> </w:t>
            </w:r>
          </w:p>
        </w:tc>
        <w:tc>
          <w:tcPr>
            <w:tcW w:w="2436" w:type="dxa"/>
            <w:shd w:val="clear" w:color="auto" w:fill="auto"/>
            <w:vAlign w:val="center"/>
          </w:tcPr>
          <w:p w14:paraId="45116614" w14:textId="77777777" w:rsidR="007E1C24" w:rsidRPr="006E58BE" w:rsidRDefault="007E1C24" w:rsidP="002D037F">
            <w:pPr>
              <w:pStyle w:val="afc"/>
              <w:suppressAutoHyphens w:val="0"/>
              <w:spacing w:after="0"/>
              <w:ind w:left="25"/>
              <w:jc w:val="left"/>
              <w:rPr>
                <w:rFonts w:asciiTheme="minorHAnsi" w:eastAsia="Arial" w:hAnsiTheme="minorHAnsi" w:cstheme="minorHAnsi"/>
                <w:bCs/>
                <w:szCs w:val="22"/>
                <w:lang w:val="el-GR"/>
              </w:rPr>
            </w:pPr>
            <w:r w:rsidRPr="006E58BE">
              <w:rPr>
                <w:rFonts w:asciiTheme="minorHAnsi" w:eastAsia="Arial" w:hAnsiTheme="minorHAnsi" w:cstheme="minorHAnsi"/>
                <w:bCs/>
                <w:szCs w:val="22"/>
                <w:lang w:val="el-GR"/>
              </w:rPr>
              <w:t>38424000-3 Εξοπλισμός μέτρησης και ελέγχου</w:t>
            </w:r>
          </w:p>
        </w:tc>
        <w:tc>
          <w:tcPr>
            <w:tcW w:w="992" w:type="dxa"/>
          </w:tcPr>
          <w:p w14:paraId="4785E77B" w14:textId="77777777" w:rsidR="007E1C24" w:rsidRPr="006E58BE" w:rsidRDefault="007E1C24" w:rsidP="002D037F">
            <w:pPr>
              <w:spacing w:after="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70E27D5" w14:textId="29F77F21" w:rsidR="007E1C24" w:rsidRPr="006E58BE" w:rsidRDefault="007E1C24" w:rsidP="002D037F">
            <w:pPr>
              <w:spacing w:after="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816684B" w14:textId="07AD99F2" w:rsidR="007E1C24" w:rsidRPr="006E58BE" w:rsidRDefault="007E1C24" w:rsidP="002D037F">
            <w:pPr>
              <w:spacing w:after="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7E1C24" w:rsidRPr="006E58BE" w14:paraId="471B0360" w14:textId="77777777" w:rsidTr="007E1C24">
        <w:trPr>
          <w:gridAfter w:val="1"/>
          <w:wAfter w:w="16" w:type="dxa"/>
          <w:trHeight w:val="606"/>
          <w:jc w:val="center"/>
        </w:trPr>
        <w:tc>
          <w:tcPr>
            <w:tcW w:w="98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F3BF30" w14:textId="77777777" w:rsidR="007E1C24" w:rsidRPr="006E58BE" w:rsidRDefault="007E1C24" w:rsidP="002D037F">
            <w:pPr>
              <w:pStyle w:val="afc"/>
              <w:suppressAutoHyphens w:val="0"/>
              <w:spacing w:after="0"/>
              <w:ind w:left="25"/>
              <w:contextualSpacing w:val="0"/>
              <w:jc w:val="center"/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</w:pPr>
            <w:r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  <w:t>3</w:t>
            </w:r>
          </w:p>
        </w:tc>
        <w:tc>
          <w:tcPr>
            <w:tcW w:w="19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FA5519" w14:textId="77777777" w:rsidR="007E1C24" w:rsidRPr="006E58BE" w:rsidRDefault="007E1C24" w:rsidP="002D037F">
            <w:pPr>
              <w:spacing w:after="0"/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proofErr w:type="spellStart"/>
            <w:r w:rsidRPr="006E58BE">
              <w:rPr>
                <w:rFonts w:asciiTheme="minorHAnsi" w:hAnsiTheme="minorHAnsi" w:cstheme="minorHAnsi"/>
                <w:b/>
                <w:szCs w:val="22"/>
              </w:rPr>
              <w:t>Φωτο</w:t>
            </w:r>
            <w:proofErr w:type="spellEnd"/>
            <w:r w:rsidRPr="006E58BE">
              <w:rPr>
                <w:rFonts w:asciiTheme="minorHAnsi" w:hAnsiTheme="minorHAnsi" w:cstheme="minorHAnsi"/>
                <w:b/>
                <w:szCs w:val="22"/>
              </w:rPr>
              <w:t xml:space="preserve">βολταϊκή </w:t>
            </w:r>
            <w:proofErr w:type="spellStart"/>
            <w:r w:rsidRPr="006E58BE">
              <w:rPr>
                <w:rFonts w:asciiTheme="minorHAnsi" w:hAnsiTheme="minorHAnsi" w:cstheme="minorHAnsi"/>
                <w:b/>
                <w:szCs w:val="22"/>
              </w:rPr>
              <w:t>Γεννήτρι</w:t>
            </w:r>
            <w:proofErr w:type="spellEnd"/>
            <w:r w:rsidRPr="006E58BE">
              <w:rPr>
                <w:rFonts w:asciiTheme="minorHAnsi" w:hAnsiTheme="minorHAnsi" w:cstheme="minorHAnsi"/>
                <w:b/>
                <w:szCs w:val="22"/>
              </w:rPr>
              <w:t>α</w:t>
            </w:r>
          </w:p>
        </w:tc>
        <w:tc>
          <w:tcPr>
            <w:tcW w:w="24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9F96EA" w14:textId="77777777" w:rsidR="007E1C24" w:rsidRPr="006E58BE" w:rsidRDefault="007E1C24" w:rsidP="002D037F">
            <w:pPr>
              <w:pStyle w:val="afc"/>
              <w:suppressAutoHyphens w:val="0"/>
              <w:spacing w:after="0"/>
              <w:ind w:left="25"/>
              <w:jc w:val="left"/>
              <w:rPr>
                <w:rFonts w:asciiTheme="minorHAnsi" w:eastAsia="Arial" w:hAnsiTheme="minorHAnsi" w:cstheme="minorHAnsi"/>
                <w:bCs/>
                <w:szCs w:val="22"/>
                <w:lang w:val="el-GR"/>
              </w:rPr>
            </w:pPr>
            <w:r w:rsidRPr="006E58BE">
              <w:rPr>
                <w:rFonts w:asciiTheme="minorHAnsi" w:eastAsia="Arial" w:hAnsiTheme="minorHAnsi" w:cstheme="minorHAnsi"/>
                <w:bCs/>
                <w:szCs w:val="22"/>
                <w:lang w:val="el-GR"/>
              </w:rPr>
              <w:t xml:space="preserve">09331200-0  Ηλιακά </w:t>
            </w:r>
            <w:proofErr w:type="spellStart"/>
            <w:r w:rsidRPr="006E58BE">
              <w:rPr>
                <w:rFonts w:asciiTheme="minorHAnsi" w:eastAsia="Arial" w:hAnsiTheme="minorHAnsi" w:cstheme="minorHAnsi"/>
                <w:bCs/>
                <w:szCs w:val="22"/>
                <w:lang w:val="el-GR"/>
              </w:rPr>
              <w:t>φωτοβολταϊκά</w:t>
            </w:r>
            <w:proofErr w:type="spellEnd"/>
            <w:r w:rsidRPr="006E58BE">
              <w:rPr>
                <w:rFonts w:asciiTheme="minorHAnsi" w:eastAsia="Arial" w:hAnsiTheme="minorHAnsi" w:cstheme="minorHAnsi"/>
                <w:bCs/>
                <w:szCs w:val="22"/>
                <w:lang w:val="el-GR"/>
              </w:rPr>
              <w:t xml:space="preserve"> στοιχεία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F6D925B" w14:textId="77777777" w:rsidR="007E1C24" w:rsidRPr="006E58BE" w:rsidRDefault="007E1C24" w:rsidP="002D037F">
            <w:pPr>
              <w:spacing w:after="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9496EE" w14:textId="7FC464BD" w:rsidR="007E1C24" w:rsidRPr="006E58BE" w:rsidRDefault="007E1C24" w:rsidP="002D037F">
            <w:pPr>
              <w:spacing w:after="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83A9EF" w14:textId="16D4E0E5" w:rsidR="007E1C24" w:rsidRPr="006E58BE" w:rsidRDefault="007E1C24" w:rsidP="002D037F">
            <w:pPr>
              <w:spacing w:after="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7E1C24" w:rsidRPr="006E58BE" w14:paraId="6A87A175" w14:textId="77777777" w:rsidTr="007E1C24">
        <w:trPr>
          <w:gridAfter w:val="1"/>
          <w:wAfter w:w="16" w:type="dxa"/>
          <w:trHeight w:val="427"/>
          <w:jc w:val="center"/>
        </w:trPr>
        <w:tc>
          <w:tcPr>
            <w:tcW w:w="98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25D53A3" w14:textId="77777777" w:rsidR="007E1C24" w:rsidRPr="006E58BE" w:rsidRDefault="007E1C24" w:rsidP="002D037F">
            <w:pPr>
              <w:pStyle w:val="afc"/>
              <w:suppressAutoHyphens w:val="0"/>
              <w:spacing w:after="0"/>
              <w:ind w:left="25"/>
              <w:contextualSpacing w:val="0"/>
              <w:jc w:val="center"/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</w:pPr>
            <w:r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  <w:t>4</w:t>
            </w:r>
          </w:p>
        </w:tc>
        <w:tc>
          <w:tcPr>
            <w:tcW w:w="19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5E8549" w14:textId="77777777" w:rsidR="007E1C24" w:rsidRPr="006E58BE" w:rsidRDefault="007E1C24" w:rsidP="002D037F">
            <w:pPr>
              <w:spacing w:after="0"/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proofErr w:type="spellStart"/>
            <w:r w:rsidRPr="006E58BE">
              <w:rPr>
                <w:rFonts w:asciiTheme="minorHAnsi" w:hAnsiTheme="minorHAnsi" w:cstheme="minorHAnsi"/>
                <w:b/>
                <w:szCs w:val="22"/>
              </w:rPr>
              <w:t>Ελεγκτής</w:t>
            </w:r>
            <w:proofErr w:type="spellEnd"/>
            <w:r w:rsidRPr="006E58BE">
              <w:rPr>
                <w:rFonts w:asciiTheme="minorHAnsi" w:hAnsiTheme="minorHAnsi" w:cstheme="minorHAnsi"/>
                <w:b/>
                <w:szCs w:val="22"/>
              </w:rPr>
              <w:t xml:space="preserve"> </w:t>
            </w:r>
            <w:proofErr w:type="spellStart"/>
            <w:r w:rsidRPr="006E58BE">
              <w:rPr>
                <w:rFonts w:asciiTheme="minorHAnsi" w:hAnsiTheme="minorHAnsi" w:cstheme="minorHAnsi"/>
                <w:b/>
                <w:szCs w:val="22"/>
              </w:rPr>
              <w:t>Φόρτισης</w:t>
            </w:r>
            <w:proofErr w:type="spellEnd"/>
          </w:p>
        </w:tc>
        <w:tc>
          <w:tcPr>
            <w:tcW w:w="24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2BF8BE" w14:textId="77777777" w:rsidR="007E1C24" w:rsidRPr="006E58BE" w:rsidRDefault="007E1C24" w:rsidP="002D037F">
            <w:pPr>
              <w:pStyle w:val="afc"/>
              <w:suppressAutoHyphens w:val="0"/>
              <w:spacing w:after="0"/>
              <w:ind w:left="25"/>
              <w:jc w:val="left"/>
              <w:rPr>
                <w:rFonts w:asciiTheme="minorHAnsi" w:eastAsia="Arial" w:hAnsiTheme="minorHAnsi" w:cstheme="minorHAnsi"/>
                <w:bCs/>
                <w:szCs w:val="22"/>
                <w:lang w:val="el-GR"/>
              </w:rPr>
            </w:pPr>
            <w:r w:rsidRPr="006E58BE">
              <w:rPr>
                <w:rFonts w:asciiTheme="minorHAnsi" w:eastAsia="Arial" w:hAnsiTheme="minorHAnsi" w:cstheme="minorHAnsi"/>
                <w:bCs/>
                <w:szCs w:val="22"/>
                <w:lang w:val="el-GR"/>
              </w:rPr>
              <w:t>42967000-2 Μονάδες ελεγκτών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BF265D9" w14:textId="77777777" w:rsidR="007E1C24" w:rsidRPr="006E58BE" w:rsidRDefault="007E1C24" w:rsidP="002D037F">
            <w:pPr>
              <w:spacing w:after="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39E61F" w14:textId="0635401B" w:rsidR="007E1C24" w:rsidRPr="006E58BE" w:rsidRDefault="007E1C24" w:rsidP="002D037F">
            <w:pPr>
              <w:spacing w:after="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CC7A96" w14:textId="2C59A5AA" w:rsidR="007E1C24" w:rsidRPr="006E58BE" w:rsidRDefault="007E1C24" w:rsidP="002D037F">
            <w:pPr>
              <w:spacing w:after="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7E1C24" w:rsidRPr="006E58BE" w14:paraId="3EEF28EA" w14:textId="77777777" w:rsidTr="007E1C24">
        <w:trPr>
          <w:gridAfter w:val="1"/>
          <w:wAfter w:w="16" w:type="dxa"/>
          <w:trHeight w:val="354"/>
          <w:jc w:val="center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4A04F4" w14:textId="77777777" w:rsidR="007E1C24" w:rsidRPr="006E58BE" w:rsidRDefault="007E1C24" w:rsidP="002D037F">
            <w:pPr>
              <w:pStyle w:val="afc"/>
              <w:suppressAutoHyphens w:val="0"/>
              <w:spacing w:after="0"/>
              <w:ind w:left="25"/>
              <w:contextualSpacing w:val="0"/>
              <w:jc w:val="center"/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</w:pPr>
            <w:r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  <w:t>5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AD03B8" w14:textId="77777777" w:rsidR="007E1C24" w:rsidRPr="006E58BE" w:rsidRDefault="007E1C24" w:rsidP="002D037F">
            <w:pPr>
              <w:spacing w:after="0"/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proofErr w:type="spellStart"/>
            <w:r w:rsidRPr="006E58BE">
              <w:rPr>
                <w:rFonts w:asciiTheme="minorHAnsi" w:hAnsiTheme="minorHAnsi" w:cstheme="minorHAnsi"/>
                <w:b/>
                <w:szCs w:val="22"/>
              </w:rPr>
              <w:t>Θερμοϋγρόμετρο</w:t>
            </w:r>
            <w:proofErr w:type="spellEnd"/>
          </w:p>
        </w:tc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748615" w14:textId="77777777" w:rsidR="007E1C24" w:rsidRPr="006E58BE" w:rsidRDefault="007E1C24" w:rsidP="002D037F">
            <w:pPr>
              <w:pStyle w:val="afc"/>
              <w:suppressAutoHyphens w:val="0"/>
              <w:spacing w:after="0"/>
              <w:ind w:left="25"/>
              <w:jc w:val="left"/>
              <w:rPr>
                <w:rFonts w:asciiTheme="minorHAnsi" w:eastAsia="Arial" w:hAnsiTheme="minorHAnsi" w:cstheme="minorHAnsi"/>
                <w:szCs w:val="22"/>
                <w:lang w:val="el-GR"/>
              </w:rPr>
            </w:pPr>
            <w:r w:rsidRPr="006E58BE">
              <w:rPr>
                <w:rFonts w:asciiTheme="minorHAnsi" w:eastAsia="Arial" w:hAnsiTheme="minorHAnsi" w:cstheme="minorHAnsi"/>
                <w:szCs w:val="22"/>
                <w:lang w:val="el-GR"/>
              </w:rPr>
              <w:t>31644000-2 Διάφορες συσκευές καταγραφής δεδομένων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B489E1B" w14:textId="77777777" w:rsidR="007E1C24" w:rsidRPr="006E58BE" w:rsidRDefault="007E1C24" w:rsidP="002D037F">
            <w:pPr>
              <w:spacing w:after="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E660C7" w14:textId="5BF28C90" w:rsidR="007E1C24" w:rsidRPr="006E58BE" w:rsidRDefault="007E1C24" w:rsidP="002D037F">
            <w:pPr>
              <w:spacing w:after="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ED0540" w14:textId="43E8FB03" w:rsidR="007E1C24" w:rsidRPr="006E58BE" w:rsidRDefault="007E1C24" w:rsidP="002D037F">
            <w:pPr>
              <w:spacing w:after="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7E1C24" w:rsidRPr="006E58BE" w14:paraId="73BE715C" w14:textId="77777777" w:rsidTr="007E1C24">
        <w:trPr>
          <w:gridAfter w:val="1"/>
          <w:wAfter w:w="16" w:type="dxa"/>
          <w:trHeight w:val="354"/>
          <w:jc w:val="center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01697A" w14:textId="77777777" w:rsidR="007E1C24" w:rsidRPr="006E58BE" w:rsidRDefault="007E1C24" w:rsidP="002D037F">
            <w:pPr>
              <w:pStyle w:val="afc"/>
              <w:suppressAutoHyphens w:val="0"/>
              <w:spacing w:after="0"/>
              <w:ind w:left="25"/>
              <w:contextualSpacing w:val="0"/>
              <w:jc w:val="center"/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</w:pPr>
            <w:r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  <w:t>6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3870AB" w14:textId="77777777" w:rsidR="007E1C24" w:rsidRPr="006E58BE" w:rsidRDefault="007E1C24" w:rsidP="002D037F">
            <w:pPr>
              <w:spacing w:after="0"/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proofErr w:type="spellStart"/>
            <w:r w:rsidRPr="006E58BE">
              <w:rPr>
                <w:rFonts w:asciiTheme="minorHAnsi" w:hAnsiTheme="minorHAnsi" w:cstheme="minorHAnsi"/>
                <w:b/>
                <w:szCs w:val="22"/>
              </w:rPr>
              <w:t>Συσσωρευτής</w:t>
            </w:r>
            <w:proofErr w:type="spellEnd"/>
          </w:p>
        </w:tc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4739FF" w14:textId="7FA5FDCA" w:rsidR="007E1C24" w:rsidRPr="006E58BE" w:rsidRDefault="007E1C24" w:rsidP="002D037F">
            <w:pPr>
              <w:pStyle w:val="afc"/>
              <w:suppressAutoHyphens w:val="0"/>
              <w:spacing w:after="0"/>
              <w:ind w:left="25"/>
              <w:jc w:val="left"/>
              <w:rPr>
                <w:rFonts w:asciiTheme="minorHAnsi" w:eastAsia="Arial" w:hAnsiTheme="minorHAnsi" w:cstheme="minorHAnsi"/>
                <w:szCs w:val="22"/>
                <w:lang w:val="el-GR"/>
              </w:rPr>
            </w:pPr>
            <w:r w:rsidRPr="006E58BE">
              <w:rPr>
                <w:rFonts w:asciiTheme="minorHAnsi" w:eastAsia="Arial" w:hAnsiTheme="minorHAnsi" w:cstheme="minorHAnsi"/>
                <w:szCs w:val="22"/>
                <w:lang w:val="el-GR"/>
              </w:rPr>
              <w:t>31430000-9 Ηλεκτρικοί συσσωρευτές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888B85E" w14:textId="77777777" w:rsidR="007E1C24" w:rsidRPr="006E58BE" w:rsidRDefault="007E1C24" w:rsidP="002D037F">
            <w:pPr>
              <w:spacing w:after="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15A1A1" w14:textId="4A586478" w:rsidR="007E1C24" w:rsidRPr="006E58BE" w:rsidRDefault="007E1C24" w:rsidP="002D037F">
            <w:pPr>
              <w:spacing w:after="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839381" w14:textId="03074E6D" w:rsidR="007E1C24" w:rsidRPr="006E58BE" w:rsidRDefault="007E1C24" w:rsidP="002D037F">
            <w:pPr>
              <w:spacing w:after="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7E1C24" w:rsidRPr="006E58BE" w14:paraId="7A4671BD" w14:textId="77777777" w:rsidTr="007E1C24">
        <w:trPr>
          <w:gridAfter w:val="1"/>
          <w:wAfter w:w="16" w:type="dxa"/>
          <w:trHeight w:val="354"/>
          <w:jc w:val="center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0FCAC8" w14:textId="77777777" w:rsidR="007E1C24" w:rsidRPr="006E58BE" w:rsidRDefault="007E1C24" w:rsidP="002D037F">
            <w:pPr>
              <w:pStyle w:val="afc"/>
              <w:suppressAutoHyphens w:val="0"/>
              <w:spacing w:after="0"/>
              <w:ind w:left="25"/>
              <w:contextualSpacing w:val="0"/>
              <w:jc w:val="center"/>
              <w:rPr>
                <w:rFonts w:asciiTheme="minorHAnsi" w:eastAsia="Arial" w:hAnsiTheme="minorHAnsi" w:cstheme="minorHAnsi"/>
                <w:b/>
                <w:bCs/>
                <w:strike/>
                <w:szCs w:val="22"/>
                <w:lang w:val="el-GR"/>
              </w:rPr>
            </w:pPr>
            <w:r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  <w:t>7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E35E4E" w14:textId="77777777" w:rsidR="007E1C24" w:rsidRPr="006E58BE" w:rsidRDefault="007E1C24" w:rsidP="002D037F">
            <w:pPr>
              <w:spacing w:after="0"/>
              <w:jc w:val="left"/>
              <w:rPr>
                <w:rFonts w:asciiTheme="minorHAnsi" w:hAnsiTheme="minorHAnsi" w:cstheme="minorHAnsi"/>
                <w:b/>
                <w:strike/>
                <w:szCs w:val="22"/>
              </w:rPr>
            </w:pPr>
            <w:proofErr w:type="spellStart"/>
            <w:r w:rsidRPr="006E58BE">
              <w:rPr>
                <w:rFonts w:asciiTheme="minorHAnsi" w:hAnsiTheme="minorHAnsi" w:cstheme="minorHAnsi"/>
                <w:b/>
                <w:szCs w:val="22"/>
              </w:rPr>
              <w:t>Ζυγός</w:t>
            </w:r>
            <w:proofErr w:type="spellEnd"/>
            <w:r w:rsidRPr="006E58BE">
              <w:rPr>
                <w:rFonts w:asciiTheme="minorHAnsi" w:hAnsiTheme="minorHAnsi" w:cstheme="minorHAnsi"/>
                <w:b/>
                <w:szCs w:val="22"/>
              </w:rPr>
              <w:t xml:space="preserve"> ΚΕΡΝ</w:t>
            </w:r>
          </w:p>
        </w:tc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A5B5B9" w14:textId="77777777" w:rsidR="007E1C24" w:rsidRPr="006E58BE" w:rsidRDefault="007E1C24" w:rsidP="002D037F">
            <w:pPr>
              <w:pStyle w:val="afc"/>
              <w:suppressAutoHyphens w:val="0"/>
              <w:spacing w:after="0"/>
              <w:ind w:left="25"/>
              <w:jc w:val="left"/>
              <w:rPr>
                <w:rFonts w:asciiTheme="minorHAnsi" w:eastAsia="Arial" w:hAnsiTheme="minorHAnsi" w:cstheme="minorHAnsi"/>
                <w:strike/>
                <w:szCs w:val="22"/>
                <w:lang w:val="el-GR"/>
              </w:rPr>
            </w:pPr>
            <w:r w:rsidRPr="006E58BE">
              <w:rPr>
                <w:rFonts w:asciiTheme="minorHAnsi" w:eastAsia="Arial" w:hAnsiTheme="minorHAnsi" w:cstheme="minorHAnsi"/>
                <w:szCs w:val="22"/>
                <w:lang w:val="el-GR"/>
              </w:rPr>
              <w:t>38424000-3 Εξοπλισμός μέτρησης και ελέγχου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D393674" w14:textId="77777777" w:rsidR="007E1C24" w:rsidRPr="006E58BE" w:rsidRDefault="007E1C24" w:rsidP="002D037F">
            <w:pPr>
              <w:spacing w:after="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EAB51E" w14:textId="456318EC" w:rsidR="007E1C24" w:rsidRPr="006E58BE" w:rsidRDefault="007E1C24" w:rsidP="002D037F">
            <w:pPr>
              <w:spacing w:after="0"/>
              <w:jc w:val="center"/>
              <w:rPr>
                <w:rFonts w:asciiTheme="minorHAnsi" w:hAnsiTheme="minorHAnsi" w:cstheme="minorHAnsi"/>
                <w:strike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197FBD" w14:textId="3C132444" w:rsidR="007E1C24" w:rsidRPr="006E58BE" w:rsidRDefault="007E1C24" w:rsidP="002D037F">
            <w:pPr>
              <w:spacing w:after="0"/>
              <w:jc w:val="center"/>
              <w:rPr>
                <w:rFonts w:asciiTheme="minorHAnsi" w:hAnsiTheme="minorHAnsi" w:cstheme="minorHAnsi"/>
                <w:strike/>
                <w:szCs w:val="22"/>
              </w:rPr>
            </w:pPr>
          </w:p>
        </w:tc>
      </w:tr>
      <w:tr w:rsidR="007E1C24" w:rsidRPr="006E58BE" w14:paraId="7C0FF014" w14:textId="77777777" w:rsidTr="00C37DDC">
        <w:trPr>
          <w:gridAfter w:val="1"/>
          <w:wAfter w:w="16" w:type="dxa"/>
          <w:trHeight w:val="354"/>
          <w:jc w:val="center"/>
        </w:trPr>
        <w:tc>
          <w:tcPr>
            <w:tcW w:w="821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589FCC" w14:textId="0A1D0416" w:rsidR="007E1C24" w:rsidRPr="006E58BE" w:rsidRDefault="007E1C24" w:rsidP="002D037F">
            <w:pPr>
              <w:spacing w:after="0"/>
              <w:jc w:val="center"/>
              <w:rPr>
                <w:rFonts w:asciiTheme="minorHAnsi" w:hAnsiTheme="minorHAnsi" w:cstheme="minorHAnsi"/>
                <w:strike/>
                <w:szCs w:val="22"/>
              </w:rPr>
            </w:pPr>
            <w:r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  <w:t>ΣΥΝΟΛΟ ΤΜΗΜΑΤΟΣ χωρίς ΦΠΑ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6028F4" w14:textId="77777777" w:rsidR="007E1C24" w:rsidRPr="006E58BE" w:rsidRDefault="007E1C24" w:rsidP="002D037F">
            <w:pPr>
              <w:spacing w:after="0"/>
              <w:jc w:val="center"/>
              <w:rPr>
                <w:rFonts w:asciiTheme="minorHAnsi" w:hAnsiTheme="minorHAnsi" w:cstheme="minorHAnsi"/>
                <w:strike/>
                <w:szCs w:val="22"/>
              </w:rPr>
            </w:pPr>
          </w:p>
        </w:tc>
      </w:tr>
      <w:tr w:rsidR="007E1C24" w:rsidRPr="006E58BE" w14:paraId="68894D5A" w14:textId="77777777" w:rsidTr="00C37DDC">
        <w:trPr>
          <w:gridAfter w:val="1"/>
          <w:wAfter w:w="16" w:type="dxa"/>
          <w:trHeight w:val="354"/>
          <w:jc w:val="center"/>
        </w:trPr>
        <w:tc>
          <w:tcPr>
            <w:tcW w:w="821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FB4BDB" w14:textId="7568865C" w:rsidR="007E1C24" w:rsidRPr="006E58BE" w:rsidRDefault="007E1C24" w:rsidP="002D037F">
            <w:pPr>
              <w:spacing w:after="0"/>
              <w:jc w:val="center"/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</w:pPr>
            <w:r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  <w:t>ΦΠΑ (24%)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99CE3A" w14:textId="77777777" w:rsidR="007E1C24" w:rsidRPr="006E58BE" w:rsidRDefault="007E1C24" w:rsidP="002D037F">
            <w:pPr>
              <w:spacing w:after="0"/>
              <w:jc w:val="center"/>
              <w:rPr>
                <w:rFonts w:asciiTheme="minorHAnsi" w:hAnsiTheme="minorHAnsi" w:cstheme="minorHAnsi"/>
                <w:strike/>
                <w:szCs w:val="22"/>
              </w:rPr>
            </w:pPr>
          </w:p>
        </w:tc>
      </w:tr>
      <w:tr w:rsidR="007E1C24" w:rsidRPr="006E58BE" w14:paraId="731FC012" w14:textId="77777777" w:rsidTr="00C37DDC">
        <w:trPr>
          <w:gridAfter w:val="1"/>
          <w:wAfter w:w="16" w:type="dxa"/>
          <w:trHeight w:val="354"/>
          <w:jc w:val="center"/>
        </w:trPr>
        <w:tc>
          <w:tcPr>
            <w:tcW w:w="821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5EB777F" w14:textId="6DEAC378" w:rsidR="007E1C24" w:rsidRPr="006E58BE" w:rsidRDefault="007E1C24" w:rsidP="002D037F">
            <w:pPr>
              <w:spacing w:after="0"/>
              <w:jc w:val="center"/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</w:pPr>
            <w:r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  <w:t>ΣΥΝΟΛΟ ΤΜΗΜΑΤΟΣ με ΦΠΑ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5403BA" w14:textId="77777777" w:rsidR="007E1C24" w:rsidRPr="006E58BE" w:rsidRDefault="007E1C24" w:rsidP="002D037F">
            <w:pPr>
              <w:spacing w:after="0"/>
              <w:jc w:val="center"/>
              <w:rPr>
                <w:rFonts w:asciiTheme="minorHAnsi" w:hAnsiTheme="minorHAnsi" w:cstheme="minorHAnsi"/>
                <w:strike/>
                <w:szCs w:val="22"/>
              </w:rPr>
            </w:pPr>
          </w:p>
        </w:tc>
      </w:tr>
    </w:tbl>
    <w:p w14:paraId="7B865811" w14:textId="6AC8EB32" w:rsidR="00AD40FA" w:rsidRPr="006E58BE" w:rsidRDefault="00AD40FA" w:rsidP="00AD40FA">
      <w:pPr>
        <w:suppressAutoHyphens w:val="0"/>
        <w:autoSpaceDE w:val="0"/>
        <w:spacing w:before="57" w:after="57"/>
        <w:rPr>
          <w:rFonts w:asciiTheme="minorHAnsi" w:eastAsia="SimSun" w:hAnsiTheme="minorHAnsi" w:cstheme="minorHAnsi"/>
          <w:b/>
          <w:bCs/>
          <w:szCs w:val="22"/>
          <w:u w:val="single"/>
          <w:lang w:val="el-GR"/>
        </w:rPr>
      </w:pPr>
    </w:p>
    <w:tbl>
      <w:tblPr>
        <w:tblW w:w="10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958"/>
        <w:gridCol w:w="2199"/>
        <w:gridCol w:w="1229"/>
        <w:gridCol w:w="1418"/>
        <w:gridCol w:w="992"/>
        <w:gridCol w:w="1433"/>
      </w:tblGrid>
      <w:tr w:rsidR="00AD40FA" w:rsidRPr="006E58BE" w14:paraId="1166D5B7" w14:textId="77777777" w:rsidTr="002D037F">
        <w:trPr>
          <w:trHeight w:val="946"/>
          <w:jc w:val="center"/>
        </w:trPr>
        <w:tc>
          <w:tcPr>
            <w:tcW w:w="10217" w:type="dxa"/>
            <w:gridSpan w:val="7"/>
            <w:shd w:val="clear" w:color="auto" w:fill="2E74B5"/>
            <w:noWrap/>
            <w:vAlign w:val="center"/>
          </w:tcPr>
          <w:p w14:paraId="6BED807B" w14:textId="77777777" w:rsidR="00AD40FA" w:rsidRPr="006E58BE" w:rsidRDefault="00AD40FA" w:rsidP="002D037F">
            <w:pPr>
              <w:pStyle w:val="afc"/>
              <w:suppressAutoHyphens w:val="0"/>
              <w:spacing w:after="0"/>
              <w:ind w:left="25"/>
              <w:contextualSpacing w:val="0"/>
              <w:jc w:val="center"/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</w:pPr>
            <w:r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  <w:t>Τμήμα Β</w:t>
            </w:r>
          </w:p>
        </w:tc>
      </w:tr>
      <w:tr w:rsidR="00AD40FA" w:rsidRPr="008E7D12" w14:paraId="7BF07981" w14:textId="77777777" w:rsidTr="002D037F">
        <w:trPr>
          <w:trHeight w:val="946"/>
          <w:jc w:val="center"/>
        </w:trPr>
        <w:tc>
          <w:tcPr>
            <w:tcW w:w="988" w:type="dxa"/>
            <w:shd w:val="clear" w:color="auto" w:fill="2E74B5"/>
            <w:noWrap/>
            <w:vAlign w:val="center"/>
          </w:tcPr>
          <w:p w14:paraId="312177AB" w14:textId="77777777" w:rsidR="00AD40FA" w:rsidRPr="006E58BE" w:rsidRDefault="00AD40FA" w:rsidP="002D037F">
            <w:pPr>
              <w:pStyle w:val="afc"/>
              <w:suppressAutoHyphens w:val="0"/>
              <w:spacing w:after="0"/>
              <w:ind w:left="25"/>
              <w:contextualSpacing w:val="0"/>
              <w:jc w:val="center"/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  <w:lang w:val="el-GR"/>
              </w:rPr>
              <w:t>Είδος</w:t>
            </w:r>
          </w:p>
        </w:tc>
        <w:tc>
          <w:tcPr>
            <w:tcW w:w="1958" w:type="dxa"/>
            <w:shd w:val="clear" w:color="auto" w:fill="2E74B5"/>
            <w:vAlign w:val="center"/>
          </w:tcPr>
          <w:p w14:paraId="6BF898B6" w14:textId="77777777" w:rsidR="00AD40FA" w:rsidRPr="006E58BE" w:rsidRDefault="00AD40FA" w:rsidP="002D037F">
            <w:pPr>
              <w:pStyle w:val="afc"/>
              <w:spacing w:after="0"/>
              <w:ind w:left="25"/>
              <w:jc w:val="center"/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</w:pPr>
            <w:r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  <w:t>Σύντομη Περιγραφή Είδους</w:t>
            </w:r>
          </w:p>
        </w:tc>
        <w:tc>
          <w:tcPr>
            <w:tcW w:w="2199" w:type="dxa"/>
            <w:shd w:val="clear" w:color="auto" w:fill="2E74B5"/>
            <w:vAlign w:val="center"/>
          </w:tcPr>
          <w:p w14:paraId="3B0763CC" w14:textId="77777777" w:rsidR="00AD40FA" w:rsidRPr="006E58BE" w:rsidRDefault="00AD40FA" w:rsidP="002D037F">
            <w:pPr>
              <w:pStyle w:val="afc"/>
              <w:spacing w:after="0"/>
              <w:ind w:left="25"/>
              <w:jc w:val="center"/>
              <w:rPr>
                <w:rFonts w:asciiTheme="minorHAnsi" w:eastAsia="Arial" w:hAnsiTheme="minorHAnsi" w:cstheme="minorHAnsi"/>
                <w:b/>
                <w:bCs/>
                <w:szCs w:val="22"/>
                <w:lang w:val="en-US"/>
              </w:rPr>
            </w:pPr>
            <w:r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n-US"/>
              </w:rPr>
              <w:t>CPV</w:t>
            </w:r>
          </w:p>
        </w:tc>
        <w:tc>
          <w:tcPr>
            <w:tcW w:w="1229" w:type="dxa"/>
            <w:shd w:val="clear" w:color="auto" w:fill="2E74B5"/>
          </w:tcPr>
          <w:p w14:paraId="258C4F52" w14:textId="77777777" w:rsidR="00AD40FA" w:rsidRPr="006E58BE" w:rsidRDefault="00AD40FA" w:rsidP="002D037F">
            <w:pPr>
              <w:pStyle w:val="afc"/>
              <w:suppressAutoHyphens w:val="0"/>
              <w:spacing w:after="0"/>
              <w:ind w:left="25"/>
              <w:contextualSpacing w:val="0"/>
              <w:jc w:val="center"/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</w:pPr>
          </w:p>
          <w:p w14:paraId="12CBB7D6" w14:textId="11A5D284" w:rsidR="00AD40FA" w:rsidRPr="006E58BE" w:rsidRDefault="007838E4" w:rsidP="002D037F">
            <w:pPr>
              <w:pStyle w:val="afc"/>
              <w:suppressAutoHyphens w:val="0"/>
              <w:spacing w:after="0"/>
              <w:ind w:left="25"/>
              <w:contextualSpacing w:val="0"/>
              <w:jc w:val="center"/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Ποσότητα</w:t>
            </w:r>
          </w:p>
        </w:tc>
        <w:tc>
          <w:tcPr>
            <w:tcW w:w="1418" w:type="dxa"/>
            <w:shd w:val="clear" w:color="auto" w:fill="2E74B5"/>
            <w:vAlign w:val="center"/>
          </w:tcPr>
          <w:p w14:paraId="2C584551" w14:textId="77777777" w:rsidR="00AD40FA" w:rsidRPr="006E58BE" w:rsidRDefault="00AD40FA" w:rsidP="002D037F">
            <w:pPr>
              <w:pStyle w:val="afc"/>
              <w:suppressAutoHyphens w:val="0"/>
              <w:spacing w:after="0"/>
              <w:ind w:left="25"/>
              <w:contextualSpacing w:val="0"/>
              <w:jc w:val="center"/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Π/Υ είδους χωρίς ΦΠΑ</w:t>
            </w:r>
          </w:p>
        </w:tc>
        <w:tc>
          <w:tcPr>
            <w:tcW w:w="992" w:type="dxa"/>
            <w:shd w:val="clear" w:color="auto" w:fill="2E74B5"/>
          </w:tcPr>
          <w:p w14:paraId="5167ED38" w14:textId="77777777" w:rsidR="00AD40FA" w:rsidRPr="006E58BE" w:rsidRDefault="00AD40FA" w:rsidP="002D037F">
            <w:pPr>
              <w:pStyle w:val="afc"/>
              <w:suppressAutoHyphens w:val="0"/>
              <w:spacing w:after="0"/>
              <w:ind w:left="25"/>
              <w:contextualSpacing w:val="0"/>
              <w:jc w:val="center"/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</w:pPr>
          </w:p>
          <w:p w14:paraId="1B047169" w14:textId="77777777" w:rsidR="00AD40FA" w:rsidRPr="006E58BE" w:rsidRDefault="00AD40FA" w:rsidP="002D037F">
            <w:pPr>
              <w:pStyle w:val="afc"/>
              <w:suppressAutoHyphens w:val="0"/>
              <w:spacing w:after="0"/>
              <w:ind w:left="25"/>
              <w:contextualSpacing w:val="0"/>
              <w:jc w:val="center"/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ΦΠΑ 24%</w:t>
            </w:r>
          </w:p>
        </w:tc>
        <w:tc>
          <w:tcPr>
            <w:tcW w:w="1433" w:type="dxa"/>
            <w:shd w:val="clear" w:color="auto" w:fill="2E74B5"/>
            <w:vAlign w:val="center"/>
          </w:tcPr>
          <w:p w14:paraId="147F8A7C" w14:textId="77777777" w:rsidR="00AD40FA" w:rsidRPr="006E58BE" w:rsidRDefault="00AD40FA" w:rsidP="002D037F">
            <w:pPr>
              <w:pStyle w:val="afc"/>
              <w:suppressAutoHyphens w:val="0"/>
              <w:spacing w:after="0"/>
              <w:ind w:left="25"/>
              <w:contextualSpacing w:val="0"/>
              <w:jc w:val="center"/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Π/Υ είδους με  ΦΠΑ</w:t>
            </w:r>
          </w:p>
        </w:tc>
      </w:tr>
      <w:tr w:rsidR="00AD40FA" w:rsidRPr="006E58BE" w14:paraId="7B71DAB8" w14:textId="77777777" w:rsidTr="002D037F">
        <w:trPr>
          <w:trHeight w:val="354"/>
          <w:jc w:val="center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724E7C" w14:textId="77777777" w:rsidR="00AD40FA" w:rsidRPr="006E58BE" w:rsidRDefault="00AD40FA" w:rsidP="002D037F">
            <w:pPr>
              <w:pStyle w:val="afc"/>
              <w:suppressAutoHyphens w:val="0"/>
              <w:spacing w:after="0"/>
              <w:ind w:left="25"/>
              <w:contextualSpacing w:val="0"/>
              <w:jc w:val="center"/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</w:pPr>
            <w:r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  <w:t>1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39D85E" w14:textId="77777777" w:rsidR="00AD40FA" w:rsidRPr="006E58BE" w:rsidRDefault="00AD40FA" w:rsidP="002D037F">
            <w:pPr>
              <w:spacing w:after="0"/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proofErr w:type="spellStart"/>
            <w:r w:rsidRPr="006E58BE">
              <w:rPr>
                <w:rFonts w:asciiTheme="minorHAnsi" w:hAnsiTheme="minorHAnsi" w:cstheme="minorHAnsi"/>
                <w:b/>
                <w:szCs w:val="22"/>
              </w:rPr>
              <w:t>Εξο</w:t>
            </w:r>
            <w:proofErr w:type="spellEnd"/>
            <w:r w:rsidRPr="006E58BE">
              <w:rPr>
                <w:rFonts w:asciiTheme="minorHAnsi" w:hAnsiTheme="minorHAnsi" w:cstheme="minorHAnsi"/>
                <w:b/>
                <w:szCs w:val="22"/>
              </w:rPr>
              <w:t xml:space="preserve">πλισμός </w:t>
            </w:r>
            <w:proofErr w:type="spellStart"/>
            <w:r w:rsidRPr="006E58BE">
              <w:rPr>
                <w:rFonts w:asciiTheme="minorHAnsi" w:hAnsiTheme="minorHAnsi" w:cstheme="minorHAnsi"/>
                <w:b/>
                <w:szCs w:val="22"/>
              </w:rPr>
              <w:t>Φωτογρ</w:t>
            </w:r>
            <w:proofErr w:type="spellEnd"/>
            <w:r w:rsidRPr="006E58BE">
              <w:rPr>
                <w:rFonts w:asciiTheme="minorHAnsi" w:hAnsiTheme="minorHAnsi" w:cstheme="minorHAnsi"/>
                <w:b/>
                <w:szCs w:val="22"/>
              </w:rPr>
              <w:t>αφικής Απ</w:t>
            </w:r>
            <w:proofErr w:type="spellStart"/>
            <w:r w:rsidRPr="006E58BE">
              <w:rPr>
                <w:rFonts w:asciiTheme="minorHAnsi" w:hAnsiTheme="minorHAnsi" w:cstheme="minorHAnsi"/>
                <w:b/>
                <w:szCs w:val="22"/>
              </w:rPr>
              <w:t>εικόνισης</w:t>
            </w:r>
            <w:proofErr w:type="spellEnd"/>
          </w:p>
        </w:tc>
        <w:tc>
          <w:tcPr>
            <w:tcW w:w="21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2E6883" w14:textId="77777777" w:rsidR="00AD40FA" w:rsidRPr="006E58BE" w:rsidRDefault="00AD40FA" w:rsidP="002D037F">
            <w:pPr>
              <w:pStyle w:val="afc"/>
              <w:suppressAutoHyphens w:val="0"/>
              <w:spacing w:after="0"/>
              <w:ind w:left="25"/>
              <w:jc w:val="left"/>
              <w:rPr>
                <w:rFonts w:asciiTheme="minorHAnsi" w:eastAsia="Arial" w:hAnsiTheme="minorHAnsi" w:cstheme="minorHAnsi"/>
                <w:szCs w:val="22"/>
                <w:lang w:val="el-GR"/>
              </w:rPr>
            </w:pPr>
            <w:r w:rsidRPr="006E58BE">
              <w:rPr>
                <w:rFonts w:asciiTheme="minorHAnsi" w:eastAsia="Arial" w:hAnsiTheme="minorHAnsi" w:cstheme="minorHAnsi"/>
                <w:szCs w:val="22"/>
                <w:lang w:val="el-GR"/>
              </w:rPr>
              <w:t>38651000-3  Φωτογραφικές μηχανές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</w:tcPr>
          <w:p w14:paraId="386C45AD" w14:textId="77777777" w:rsidR="00AD40FA" w:rsidRPr="006E58BE" w:rsidRDefault="00AD40FA" w:rsidP="002D037F">
            <w:pPr>
              <w:spacing w:after="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B9E0C1" w14:textId="3F5957C7" w:rsidR="00AD40FA" w:rsidRPr="006E58BE" w:rsidRDefault="00AD40FA" w:rsidP="002D037F">
            <w:pPr>
              <w:spacing w:after="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1F01CF5" w14:textId="77777777" w:rsidR="00AD40FA" w:rsidRPr="006E58BE" w:rsidRDefault="00AD40FA" w:rsidP="002D037F">
            <w:pPr>
              <w:spacing w:after="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93E2D5" w14:textId="1058F26F" w:rsidR="00AD40FA" w:rsidRPr="006E58BE" w:rsidRDefault="00AD40FA" w:rsidP="002D037F">
            <w:pPr>
              <w:spacing w:after="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59E0C0C6" w14:textId="77777777" w:rsidR="00AD40FA" w:rsidRPr="006E58BE" w:rsidRDefault="00AD40FA" w:rsidP="00AD40FA">
      <w:pPr>
        <w:suppressAutoHyphens w:val="0"/>
        <w:autoSpaceDE w:val="0"/>
        <w:spacing w:before="57" w:after="57"/>
        <w:rPr>
          <w:rFonts w:asciiTheme="minorHAnsi" w:eastAsia="SimSun" w:hAnsiTheme="minorHAnsi" w:cstheme="minorHAnsi"/>
          <w:b/>
          <w:bCs/>
          <w:szCs w:val="22"/>
          <w:u w:val="single"/>
          <w:lang w:val="el-GR"/>
        </w:rPr>
      </w:pPr>
    </w:p>
    <w:p w14:paraId="1E50568E" w14:textId="77777777" w:rsidR="00AD40FA" w:rsidRPr="006E58BE" w:rsidRDefault="00AD40FA" w:rsidP="00AD40FA">
      <w:pPr>
        <w:suppressAutoHyphens w:val="0"/>
        <w:autoSpaceDE w:val="0"/>
        <w:spacing w:before="57" w:after="57"/>
        <w:rPr>
          <w:rFonts w:asciiTheme="minorHAnsi" w:eastAsia="SimSun" w:hAnsiTheme="minorHAnsi" w:cstheme="minorHAnsi"/>
          <w:b/>
          <w:bCs/>
          <w:szCs w:val="22"/>
          <w:u w:val="single"/>
          <w:lang w:val="el-GR"/>
        </w:rPr>
      </w:pPr>
    </w:p>
    <w:tbl>
      <w:tblPr>
        <w:tblW w:w="10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958"/>
        <w:gridCol w:w="2199"/>
        <w:gridCol w:w="1229"/>
        <w:gridCol w:w="1418"/>
        <w:gridCol w:w="992"/>
        <w:gridCol w:w="1433"/>
      </w:tblGrid>
      <w:tr w:rsidR="00AD40FA" w:rsidRPr="006E58BE" w14:paraId="4AF56D0F" w14:textId="77777777" w:rsidTr="002D037F">
        <w:trPr>
          <w:trHeight w:val="946"/>
          <w:jc w:val="center"/>
        </w:trPr>
        <w:tc>
          <w:tcPr>
            <w:tcW w:w="10217" w:type="dxa"/>
            <w:gridSpan w:val="7"/>
            <w:shd w:val="clear" w:color="auto" w:fill="2E74B5"/>
            <w:noWrap/>
            <w:vAlign w:val="center"/>
          </w:tcPr>
          <w:p w14:paraId="0B154B46" w14:textId="77777777" w:rsidR="00AD40FA" w:rsidRPr="006E58BE" w:rsidRDefault="00AD40FA" w:rsidP="002D037F">
            <w:pPr>
              <w:pStyle w:val="afc"/>
              <w:suppressAutoHyphens w:val="0"/>
              <w:spacing w:after="0"/>
              <w:ind w:left="25"/>
              <w:contextualSpacing w:val="0"/>
              <w:jc w:val="center"/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</w:pPr>
            <w:r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  <w:lastRenderedPageBreak/>
              <w:t>Τμήμα Γ</w:t>
            </w:r>
          </w:p>
        </w:tc>
      </w:tr>
      <w:tr w:rsidR="00AD40FA" w:rsidRPr="008E7D12" w14:paraId="0CA832C3" w14:textId="77777777" w:rsidTr="002D037F">
        <w:trPr>
          <w:trHeight w:val="946"/>
          <w:jc w:val="center"/>
        </w:trPr>
        <w:tc>
          <w:tcPr>
            <w:tcW w:w="988" w:type="dxa"/>
            <w:shd w:val="clear" w:color="auto" w:fill="2E74B5"/>
            <w:noWrap/>
            <w:vAlign w:val="center"/>
          </w:tcPr>
          <w:p w14:paraId="4465ADDE" w14:textId="77777777" w:rsidR="00AD40FA" w:rsidRPr="006E58BE" w:rsidRDefault="00AD40FA" w:rsidP="002D037F">
            <w:pPr>
              <w:pStyle w:val="afc"/>
              <w:suppressAutoHyphens w:val="0"/>
              <w:spacing w:after="0"/>
              <w:ind w:left="25"/>
              <w:contextualSpacing w:val="0"/>
              <w:jc w:val="center"/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  <w:lang w:val="el-GR"/>
              </w:rPr>
              <w:t>Είδος</w:t>
            </w:r>
          </w:p>
        </w:tc>
        <w:tc>
          <w:tcPr>
            <w:tcW w:w="1958" w:type="dxa"/>
            <w:shd w:val="clear" w:color="auto" w:fill="2E74B5"/>
            <w:vAlign w:val="center"/>
          </w:tcPr>
          <w:p w14:paraId="0BCBFA30" w14:textId="77777777" w:rsidR="00AD40FA" w:rsidRPr="006E58BE" w:rsidRDefault="00AD40FA" w:rsidP="002D037F">
            <w:pPr>
              <w:pStyle w:val="afc"/>
              <w:spacing w:after="0"/>
              <w:ind w:left="25"/>
              <w:jc w:val="center"/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</w:pPr>
            <w:r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  <w:t>Σύντομη Περιγραφή Είδους</w:t>
            </w:r>
          </w:p>
        </w:tc>
        <w:tc>
          <w:tcPr>
            <w:tcW w:w="2199" w:type="dxa"/>
            <w:shd w:val="clear" w:color="auto" w:fill="2E74B5"/>
            <w:vAlign w:val="center"/>
          </w:tcPr>
          <w:p w14:paraId="2B49C36E" w14:textId="77777777" w:rsidR="00AD40FA" w:rsidRPr="006E58BE" w:rsidRDefault="00AD40FA" w:rsidP="002D037F">
            <w:pPr>
              <w:pStyle w:val="afc"/>
              <w:spacing w:after="0"/>
              <w:ind w:left="25"/>
              <w:jc w:val="center"/>
              <w:rPr>
                <w:rFonts w:asciiTheme="minorHAnsi" w:eastAsia="Arial" w:hAnsiTheme="minorHAnsi" w:cstheme="minorHAnsi"/>
                <w:b/>
                <w:bCs/>
                <w:szCs w:val="22"/>
                <w:lang w:val="en-US"/>
              </w:rPr>
            </w:pPr>
            <w:r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n-US"/>
              </w:rPr>
              <w:t>CPV</w:t>
            </w:r>
          </w:p>
        </w:tc>
        <w:tc>
          <w:tcPr>
            <w:tcW w:w="1229" w:type="dxa"/>
            <w:shd w:val="clear" w:color="auto" w:fill="2E74B5"/>
          </w:tcPr>
          <w:p w14:paraId="47DB0B15" w14:textId="77777777" w:rsidR="00AD40FA" w:rsidRPr="006E58BE" w:rsidRDefault="00AD40FA" w:rsidP="002D037F">
            <w:pPr>
              <w:pStyle w:val="afc"/>
              <w:suppressAutoHyphens w:val="0"/>
              <w:spacing w:after="0"/>
              <w:ind w:left="25"/>
              <w:contextualSpacing w:val="0"/>
              <w:jc w:val="center"/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</w:pPr>
          </w:p>
          <w:p w14:paraId="39450058" w14:textId="6C1F9B86" w:rsidR="00AD40FA" w:rsidRPr="006E58BE" w:rsidRDefault="007838E4" w:rsidP="002D037F">
            <w:pPr>
              <w:pStyle w:val="afc"/>
              <w:suppressAutoHyphens w:val="0"/>
              <w:spacing w:after="0"/>
              <w:ind w:left="25"/>
              <w:contextualSpacing w:val="0"/>
              <w:jc w:val="center"/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Ποσότητα</w:t>
            </w:r>
          </w:p>
        </w:tc>
        <w:tc>
          <w:tcPr>
            <w:tcW w:w="1418" w:type="dxa"/>
            <w:shd w:val="clear" w:color="auto" w:fill="2E74B5"/>
            <w:vAlign w:val="center"/>
          </w:tcPr>
          <w:p w14:paraId="272AF009" w14:textId="77777777" w:rsidR="00AD40FA" w:rsidRPr="006E58BE" w:rsidRDefault="00AD40FA" w:rsidP="002D037F">
            <w:pPr>
              <w:pStyle w:val="afc"/>
              <w:suppressAutoHyphens w:val="0"/>
              <w:spacing w:after="0"/>
              <w:ind w:left="25"/>
              <w:contextualSpacing w:val="0"/>
              <w:jc w:val="center"/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Π/Υ είδους χωρίς ΦΠΑ</w:t>
            </w:r>
          </w:p>
        </w:tc>
        <w:tc>
          <w:tcPr>
            <w:tcW w:w="992" w:type="dxa"/>
            <w:shd w:val="clear" w:color="auto" w:fill="2E74B5"/>
          </w:tcPr>
          <w:p w14:paraId="3547485C" w14:textId="77777777" w:rsidR="00AD40FA" w:rsidRPr="006E58BE" w:rsidRDefault="00AD40FA" w:rsidP="002D037F">
            <w:pPr>
              <w:pStyle w:val="afc"/>
              <w:suppressAutoHyphens w:val="0"/>
              <w:spacing w:after="0"/>
              <w:ind w:left="25"/>
              <w:contextualSpacing w:val="0"/>
              <w:jc w:val="center"/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</w:pPr>
          </w:p>
          <w:p w14:paraId="0AAFC904" w14:textId="77777777" w:rsidR="00AD40FA" w:rsidRPr="006E58BE" w:rsidRDefault="00AD40FA" w:rsidP="002D037F">
            <w:pPr>
              <w:pStyle w:val="afc"/>
              <w:suppressAutoHyphens w:val="0"/>
              <w:spacing w:after="0"/>
              <w:ind w:left="25"/>
              <w:contextualSpacing w:val="0"/>
              <w:jc w:val="center"/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ΦΠΑ 24%</w:t>
            </w:r>
          </w:p>
        </w:tc>
        <w:tc>
          <w:tcPr>
            <w:tcW w:w="1433" w:type="dxa"/>
            <w:shd w:val="clear" w:color="auto" w:fill="2E74B5"/>
            <w:vAlign w:val="center"/>
          </w:tcPr>
          <w:p w14:paraId="14BF5EE5" w14:textId="77777777" w:rsidR="00AD40FA" w:rsidRPr="006E58BE" w:rsidRDefault="00AD40FA" w:rsidP="002D037F">
            <w:pPr>
              <w:pStyle w:val="afc"/>
              <w:suppressAutoHyphens w:val="0"/>
              <w:spacing w:after="0"/>
              <w:ind w:left="25"/>
              <w:contextualSpacing w:val="0"/>
              <w:jc w:val="center"/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Π/Υ είδους με  ΦΠΑ</w:t>
            </w:r>
          </w:p>
        </w:tc>
      </w:tr>
      <w:tr w:rsidR="00AD40FA" w:rsidRPr="006E58BE" w14:paraId="1971D423" w14:textId="77777777" w:rsidTr="002D037F">
        <w:trPr>
          <w:trHeight w:val="354"/>
          <w:jc w:val="center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B025D4" w14:textId="77777777" w:rsidR="00AD40FA" w:rsidRPr="006E58BE" w:rsidRDefault="00AD40FA" w:rsidP="002D037F">
            <w:pPr>
              <w:pStyle w:val="afc"/>
              <w:suppressAutoHyphens w:val="0"/>
              <w:spacing w:after="0"/>
              <w:ind w:left="25"/>
              <w:contextualSpacing w:val="0"/>
              <w:jc w:val="center"/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</w:pPr>
            <w:r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  <w:t>1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A7F854" w14:textId="77777777" w:rsidR="00AD40FA" w:rsidRPr="006E58BE" w:rsidRDefault="00AD40FA" w:rsidP="002D037F">
            <w:pPr>
              <w:spacing w:after="0"/>
              <w:jc w:val="left"/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</w:pPr>
            <w:proofErr w:type="spellStart"/>
            <w:r w:rsidRPr="006E58BE">
              <w:rPr>
                <w:rFonts w:asciiTheme="minorHAnsi" w:hAnsiTheme="minorHAnsi" w:cstheme="minorHAnsi"/>
                <w:b/>
                <w:szCs w:val="22"/>
              </w:rPr>
              <w:t>Εξο</w:t>
            </w:r>
            <w:proofErr w:type="spellEnd"/>
            <w:r w:rsidRPr="006E58BE">
              <w:rPr>
                <w:rFonts w:asciiTheme="minorHAnsi" w:hAnsiTheme="minorHAnsi" w:cstheme="minorHAnsi"/>
                <w:b/>
                <w:szCs w:val="22"/>
              </w:rPr>
              <w:t xml:space="preserve">πλισμός </w:t>
            </w:r>
            <w:proofErr w:type="spellStart"/>
            <w:r w:rsidRPr="006E58BE">
              <w:rPr>
                <w:rFonts w:asciiTheme="minorHAnsi" w:hAnsiTheme="minorHAnsi" w:cstheme="minorHAnsi"/>
                <w:b/>
                <w:szCs w:val="22"/>
              </w:rPr>
              <w:t>Πρόσδεσης</w:t>
            </w:r>
            <w:proofErr w:type="spellEnd"/>
            <w:r w:rsidRPr="006E58BE">
              <w:rPr>
                <w:rFonts w:asciiTheme="minorHAnsi" w:hAnsiTheme="minorHAnsi" w:cstheme="minorHAnsi"/>
                <w:b/>
                <w:szCs w:val="22"/>
              </w:rPr>
              <w:t xml:space="preserve"> </w:t>
            </w:r>
            <w:proofErr w:type="spellStart"/>
            <w:r w:rsidRPr="006E58BE">
              <w:rPr>
                <w:rFonts w:asciiTheme="minorHAnsi" w:hAnsiTheme="minorHAnsi" w:cstheme="minorHAnsi"/>
                <w:b/>
                <w:szCs w:val="22"/>
              </w:rPr>
              <w:t>Μετεωρολογικ</w:t>
            </w:r>
            <w:r w:rsidRPr="006E58BE">
              <w:rPr>
                <w:rFonts w:asciiTheme="minorHAnsi" w:hAnsiTheme="minorHAnsi" w:cstheme="minorHAnsi"/>
                <w:b/>
                <w:szCs w:val="22"/>
                <w:lang w:val="el-GR"/>
              </w:rPr>
              <w:t>ών</w:t>
            </w:r>
            <w:proofErr w:type="spellEnd"/>
            <w:r w:rsidRPr="006E58BE">
              <w:rPr>
                <w:rFonts w:asciiTheme="minorHAnsi" w:hAnsiTheme="minorHAnsi" w:cstheme="minorHAnsi"/>
                <w:b/>
                <w:szCs w:val="22"/>
              </w:rPr>
              <w:t xml:space="preserve"> </w:t>
            </w:r>
            <w:proofErr w:type="spellStart"/>
            <w:r w:rsidRPr="006E58BE">
              <w:rPr>
                <w:rFonts w:asciiTheme="minorHAnsi" w:hAnsiTheme="minorHAnsi" w:cstheme="minorHAnsi"/>
                <w:b/>
                <w:szCs w:val="22"/>
              </w:rPr>
              <w:t>Ιστ</w:t>
            </w:r>
            <w:r w:rsidRPr="006E58BE">
              <w:rPr>
                <w:rFonts w:asciiTheme="minorHAnsi" w:hAnsiTheme="minorHAnsi" w:cstheme="minorHAnsi"/>
                <w:b/>
                <w:szCs w:val="22"/>
                <w:lang w:val="el-GR"/>
              </w:rPr>
              <w:t>ών</w:t>
            </w:r>
            <w:proofErr w:type="spellEnd"/>
          </w:p>
        </w:tc>
        <w:tc>
          <w:tcPr>
            <w:tcW w:w="21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EE7ED8" w14:textId="77777777" w:rsidR="00AD40FA" w:rsidRPr="006E58BE" w:rsidRDefault="00AD40FA" w:rsidP="002D037F">
            <w:pPr>
              <w:pStyle w:val="afc"/>
              <w:suppressAutoHyphens w:val="0"/>
              <w:spacing w:after="0"/>
              <w:ind w:left="25"/>
              <w:jc w:val="left"/>
              <w:rPr>
                <w:rFonts w:asciiTheme="minorHAnsi" w:eastAsia="Arial" w:hAnsiTheme="minorHAnsi" w:cstheme="minorHAnsi"/>
                <w:szCs w:val="22"/>
                <w:lang w:val="el-GR"/>
              </w:rPr>
            </w:pPr>
            <w:r w:rsidRPr="006E58BE">
              <w:rPr>
                <w:rFonts w:asciiTheme="minorHAnsi" w:eastAsia="Arial" w:hAnsiTheme="minorHAnsi" w:cstheme="minorHAnsi"/>
                <w:szCs w:val="22"/>
                <w:lang w:val="el-GR"/>
              </w:rPr>
              <w:t>38128000-8 Εξαρτήματα Μετεωρολογικών οργάνων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</w:tcPr>
          <w:p w14:paraId="1D84CD28" w14:textId="77777777" w:rsidR="00AD40FA" w:rsidRPr="006E58BE" w:rsidRDefault="00AD40FA" w:rsidP="002D037F">
            <w:pPr>
              <w:pStyle w:val="afc"/>
              <w:suppressAutoHyphens w:val="0"/>
              <w:spacing w:after="0"/>
              <w:ind w:left="0"/>
              <w:contextualSpacing w:val="0"/>
              <w:jc w:val="center"/>
              <w:rPr>
                <w:rFonts w:asciiTheme="minorHAnsi" w:eastAsia="Calibri" w:hAnsiTheme="minorHAnsi" w:cstheme="minorHAnsi"/>
                <w:bCs/>
                <w:spacing w:val="1"/>
                <w:szCs w:val="22"/>
                <w:lang w:val="el-GR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BF4336" w14:textId="6B767161" w:rsidR="00AD40FA" w:rsidRPr="006E58BE" w:rsidRDefault="00AD40FA" w:rsidP="002D037F">
            <w:pPr>
              <w:pStyle w:val="afc"/>
              <w:suppressAutoHyphens w:val="0"/>
              <w:spacing w:after="0"/>
              <w:ind w:left="0"/>
              <w:contextualSpacing w:val="0"/>
              <w:jc w:val="center"/>
              <w:rPr>
                <w:rFonts w:asciiTheme="minorHAnsi" w:eastAsia="Calibri" w:hAnsiTheme="minorHAnsi" w:cstheme="minorHAnsi"/>
                <w:bCs/>
                <w:spacing w:val="1"/>
                <w:szCs w:val="22"/>
                <w:lang w:val="el-GR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68233A0" w14:textId="77777777" w:rsidR="00AD40FA" w:rsidRPr="006E58BE" w:rsidRDefault="00AD40FA" w:rsidP="002D037F">
            <w:pPr>
              <w:pStyle w:val="afc"/>
              <w:suppressAutoHyphens w:val="0"/>
              <w:spacing w:after="0"/>
              <w:ind w:left="25"/>
              <w:contextualSpacing w:val="0"/>
              <w:jc w:val="center"/>
              <w:rPr>
                <w:rFonts w:asciiTheme="minorHAnsi" w:eastAsia="Calibri" w:hAnsiTheme="minorHAnsi" w:cstheme="minorHAnsi"/>
                <w:bCs/>
                <w:spacing w:val="1"/>
                <w:szCs w:val="22"/>
                <w:lang w:val="el-GR"/>
              </w:rPr>
            </w:pP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036621" w14:textId="41AB80BC" w:rsidR="00AD40FA" w:rsidRPr="006E58BE" w:rsidRDefault="00AD40FA" w:rsidP="002D037F">
            <w:pPr>
              <w:pStyle w:val="afc"/>
              <w:suppressAutoHyphens w:val="0"/>
              <w:spacing w:after="0"/>
              <w:ind w:left="25"/>
              <w:contextualSpacing w:val="0"/>
              <w:jc w:val="center"/>
              <w:rPr>
                <w:rFonts w:asciiTheme="minorHAnsi" w:eastAsia="Calibri" w:hAnsiTheme="minorHAnsi" w:cstheme="minorHAnsi"/>
                <w:bCs/>
                <w:spacing w:val="1"/>
                <w:szCs w:val="22"/>
                <w:lang w:val="el-GR"/>
              </w:rPr>
            </w:pPr>
          </w:p>
        </w:tc>
      </w:tr>
    </w:tbl>
    <w:p w14:paraId="34B32D95" w14:textId="77777777" w:rsidR="006A2664" w:rsidRPr="00CF2AA4" w:rsidRDefault="006A2664" w:rsidP="008E7D12">
      <w:pPr>
        <w:pStyle w:val="20"/>
        <w:tabs>
          <w:tab w:val="clear" w:pos="567"/>
          <w:tab w:val="left" w:pos="0"/>
        </w:tabs>
        <w:spacing w:before="57" w:after="57"/>
        <w:ind w:left="0" w:firstLine="0"/>
        <w:rPr>
          <w:rFonts w:asciiTheme="minorHAnsi" w:hAnsiTheme="minorHAnsi" w:cstheme="minorHAnsi"/>
        </w:rPr>
      </w:pPr>
    </w:p>
    <w:sectPr w:rsidR="006A2664" w:rsidRPr="00CF2AA4" w:rsidSect="0054447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588" w:right="1134" w:bottom="1418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79E807" w14:textId="77777777" w:rsidR="00924D55" w:rsidRDefault="00924D55">
      <w:pPr>
        <w:spacing w:after="0"/>
      </w:pPr>
      <w:r>
        <w:separator/>
      </w:r>
    </w:p>
  </w:endnote>
  <w:endnote w:type="continuationSeparator" w:id="0">
    <w:p w14:paraId="1336C129" w14:textId="77777777" w:rsidR="00924D55" w:rsidRDefault="00924D5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56625526"/>
      <w:docPartObj>
        <w:docPartGallery w:val="Page Numbers (Bottom of Page)"/>
        <w:docPartUnique/>
      </w:docPartObj>
    </w:sdtPr>
    <w:sdtEndPr/>
    <w:sdtContent>
      <w:p w14:paraId="213FE34A" w14:textId="218049CC" w:rsidR="002420EC" w:rsidRDefault="002420EC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818EB">
          <w:rPr>
            <w:noProof/>
            <w:lang w:val="el-GR"/>
          </w:rPr>
          <w:t>7</w:t>
        </w:r>
        <w:r>
          <w:fldChar w:fldCharType="end"/>
        </w:r>
      </w:p>
    </w:sdtContent>
  </w:sdt>
  <w:p w14:paraId="52789261" w14:textId="20E05B07" w:rsidR="002420EC" w:rsidRPr="00C74ADD" w:rsidRDefault="002420EC" w:rsidP="00B35A67">
    <w:pPr>
      <w:pStyle w:val="af6"/>
      <w:tabs>
        <w:tab w:val="center" w:pos="4536"/>
      </w:tabs>
      <w:ind w:left="1134"/>
      <w:rPr>
        <w:lang w:val="el-GR"/>
      </w:rPr>
    </w:pPr>
    <w:r>
      <w:rPr>
        <w:noProof/>
        <w:lang w:eastAsia="en-US"/>
      </w:rPr>
      <w:drawing>
        <wp:inline distT="0" distB="0" distL="0" distR="0" wp14:anchorId="2ECDE5C5" wp14:editId="5B07E1D0">
          <wp:extent cx="4133850" cy="792480"/>
          <wp:effectExtent l="0" t="0" r="0" b="7620"/>
          <wp:docPr id="37" name="Εικόνα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33850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8C483D" w14:textId="217A066D" w:rsidR="002420EC" w:rsidRDefault="002420EC" w:rsidP="00544471">
    <w:pPr>
      <w:pStyle w:val="af6"/>
      <w:jc w:val="center"/>
    </w:pPr>
    <w:r>
      <w:rPr>
        <w:noProof/>
        <w:lang w:eastAsia="en-US"/>
      </w:rPr>
      <w:drawing>
        <wp:inline distT="0" distB="0" distL="0" distR="0" wp14:anchorId="228CFF33" wp14:editId="2EF76221">
          <wp:extent cx="4133215" cy="741871"/>
          <wp:effectExtent l="0" t="0" r="635" b="1270"/>
          <wp:docPr id="38" name="Εικόνα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47359" cy="744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89F9C2" w14:textId="77777777" w:rsidR="00924D55" w:rsidRDefault="00924D55">
      <w:pPr>
        <w:spacing w:after="0"/>
      </w:pPr>
      <w:r>
        <w:separator/>
      </w:r>
    </w:p>
  </w:footnote>
  <w:footnote w:type="continuationSeparator" w:id="0">
    <w:p w14:paraId="6D984C21" w14:textId="77777777" w:rsidR="00924D55" w:rsidRDefault="00924D5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FD7AD6" w14:textId="77777777" w:rsidR="002420EC" w:rsidRPr="00733C08" w:rsidRDefault="002420EC" w:rsidP="00A14078">
    <w:pPr>
      <w:pStyle w:val="af5"/>
      <w:spacing w:after="0"/>
      <w:ind w:left="1276"/>
      <w:jc w:val="center"/>
      <w:rPr>
        <w:rFonts w:eastAsia="Calibri"/>
        <w:sz w:val="24"/>
        <w:lang w:val="el-GR"/>
      </w:rPr>
    </w:pPr>
    <w:r>
      <w:rPr>
        <w:noProof/>
        <w:lang w:eastAsia="en-US"/>
      </w:rPr>
      <w:drawing>
        <wp:anchor distT="0" distB="0" distL="114300" distR="114300" simplePos="0" relativeHeight="251657216" behindDoc="1" locked="0" layoutInCell="1" allowOverlap="1" wp14:anchorId="5FDCDF76" wp14:editId="37758FFA">
          <wp:simplePos x="0" y="0"/>
          <wp:positionH relativeFrom="margin">
            <wp:posOffset>190500</wp:posOffset>
          </wp:positionH>
          <wp:positionV relativeFrom="paragraph">
            <wp:posOffset>-186055</wp:posOffset>
          </wp:positionV>
          <wp:extent cx="781685" cy="762635"/>
          <wp:effectExtent l="19050" t="0" r="0" b="0"/>
          <wp:wrapTight wrapText="bothSides">
            <wp:wrapPolygon edited="0">
              <wp:start x="-526" y="0"/>
              <wp:lineTo x="-526" y="21042"/>
              <wp:lineTo x="21582" y="21042"/>
              <wp:lineTo x="21582" y="0"/>
              <wp:lineTo x="-526" y="0"/>
            </wp:wrapPolygon>
          </wp:wrapTight>
          <wp:docPr id="36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685" cy="7626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733C08">
      <w:rPr>
        <w:rFonts w:eastAsia="Calibri"/>
        <w:b/>
        <w:bCs/>
        <w:sz w:val="24"/>
        <w:lang w:val="el-GR"/>
      </w:rPr>
      <w:t>ΙΟΝ</w:t>
    </w:r>
    <w:r w:rsidRPr="00733C08">
      <w:rPr>
        <w:rFonts w:eastAsia="Calibri"/>
        <w:b/>
        <w:bCs/>
        <w:spacing w:val="-2"/>
        <w:sz w:val="24"/>
        <w:lang w:val="el-GR"/>
      </w:rPr>
      <w:t>Ι</w:t>
    </w:r>
    <w:r w:rsidRPr="00733C08">
      <w:rPr>
        <w:rFonts w:eastAsia="Calibri"/>
        <w:b/>
        <w:bCs/>
        <w:sz w:val="24"/>
        <w:lang w:val="el-GR"/>
      </w:rPr>
      <w:t>Ο</w:t>
    </w:r>
    <w:r w:rsidRPr="00733C08">
      <w:rPr>
        <w:rFonts w:eastAsia="Calibri"/>
        <w:b/>
        <w:bCs/>
        <w:spacing w:val="1"/>
        <w:sz w:val="24"/>
        <w:lang w:val="el-GR"/>
      </w:rPr>
      <w:t xml:space="preserve"> </w:t>
    </w:r>
    <w:r w:rsidRPr="00733C08">
      <w:rPr>
        <w:rFonts w:eastAsia="Calibri"/>
        <w:b/>
        <w:bCs/>
        <w:sz w:val="24"/>
        <w:lang w:val="el-GR"/>
      </w:rPr>
      <w:t>ΠΑ</w:t>
    </w:r>
    <w:r w:rsidRPr="00733C08">
      <w:rPr>
        <w:rFonts w:eastAsia="Calibri"/>
        <w:b/>
        <w:bCs/>
        <w:spacing w:val="-3"/>
        <w:sz w:val="24"/>
        <w:lang w:val="el-GR"/>
      </w:rPr>
      <w:t>Ν</w:t>
    </w:r>
    <w:r w:rsidRPr="00733C08">
      <w:rPr>
        <w:rFonts w:eastAsia="Calibri"/>
        <w:b/>
        <w:bCs/>
        <w:sz w:val="24"/>
        <w:lang w:val="el-GR"/>
      </w:rPr>
      <w:t>ΕΠΙΣΤΗ</w:t>
    </w:r>
    <w:r w:rsidRPr="00733C08">
      <w:rPr>
        <w:rFonts w:eastAsia="Calibri"/>
        <w:b/>
        <w:bCs/>
        <w:spacing w:val="-2"/>
        <w:sz w:val="24"/>
        <w:lang w:val="el-GR"/>
      </w:rPr>
      <w:t>ΜΙ</w:t>
    </w:r>
    <w:r w:rsidRPr="00733C08">
      <w:rPr>
        <w:rFonts w:eastAsia="Calibri"/>
        <w:b/>
        <w:bCs/>
        <w:sz w:val="24"/>
        <w:lang w:val="el-GR"/>
      </w:rPr>
      <w:t>Ο</w:t>
    </w:r>
  </w:p>
  <w:p w14:paraId="7B5E3291" w14:textId="77777777" w:rsidR="002420EC" w:rsidRPr="00A14078" w:rsidRDefault="002420EC" w:rsidP="00A14078">
    <w:pPr>
      <w:spacing w:before="26"/>
      <w:ind w:left="1276" w:right="14"/>
      <w:jc w:val="center"/>
      <w:rPr>
        <w:rFonts w:eastAsia="Calibri"/>
        <w:sz w:val="24"/>
        <w:lang w:val="el-GR"/>
      </w:rPr>
    </w:pPr>
    <w:r w:rsidRPr="00733C08">
      <w:rPr>
        <w:rFonts w:eastAsia="Calibri"/>
        <w:b/>
        <w:bCs/>
        <w:sz w:val="24"/>
        <w:lang w:val="el-GR"/>
      </w:rPr>
      <w:t>ΕΙΔΙ</w:t>
    </w:r>
    <w:r w:rsidRPr="00733C08">
      <w:rPr>
        <w:rFonts w:eastAsia="Calibri"/>
        <w:b/>
        <w:bCs/>
        <w:spacing w:val="-2"/>
        <w:sz w:val="24"/>
        <w:lang w:val="el-GR"/>
      </w:rPr>
      <w:t>Κ</w:t>
    </w:r>
    <w:r w:rsidRPr="00733C08">
      <w:rPr>
        <w:rFonts w:eastAsia="Calibri"/>
        <w:b/>
        <w:bCs/>
        <w:sz w:val="24"/>
        <w:lang w:val="el-GR"/>
      </w:rPr>
      <w:t xml:space="preserve">ΟΣ </w:t>
    </w:r>
    <w:r w:rsidRPr="00733C08">
      <w:rPr>
        <w:rFonts w:eastAsia="Calibri"/>
        <w:b/>
        <w:bCs/>
        <w:spacing w:val="-1"/>
        <w:sz w:val="24"/>
        <w:lang w:val="el-GR"/>
      </w:rPr>
      <w:t>Λ</w:t>
    </w:r>
    <w:r w:rsidRPr="00733C08">
      <w:rPr>
        <w:rFonts w:eastAsia="Calibri"/>
        <w:b/>
        <w:bCs/>
        <w:sz w:val="24"/>
        <w:lang w:val="el-GR"/>
      </w:rPr>
      <w:t>Ο</w:t>
    </w:r>
    <w:r w:rsidRPr="00733C08">
      <w:rPr>
        <w:rFonts w:eastAsia="Calibri"/>
        <w:b/>
        <w:bCs/>
        <w:spacing w:val="-3"/>
        <w:sz w:val="24"/>
        <w:lang w:val="el-GR"/>
      </w:rPr>
      <w:t>Γ</w:t>
    </w:r>
    <w:r w:rsidRPr="00733C08">
      <w:rPr>
        <w:rFonts w:eastAsia="Calibri"/>
        <w:b/>
        <w:bCs/>
        <w:sz w:val="24"/>
        <w:lang w:val="el-GR"/>
      </w:rPr>
      <w:t>ΑΡΙΑΣ</w:t>
    </w:r>
    <w:r w:rsidRPr="00733C08">
      <w:rPr>
        <w:rFonts w:eastAsia="Calibri"/>
        <w:b/>
        <w:bCs/>
        <w:spacing w:val="-1"/>
        <w:sz w:val="24"/>
        <w:lang w:val="el-GR"/>
      </w:rPr>
      <w:t>Μ</w:t>
    </w:r>
    <w:r w:rsidRPr="00733C08">
      <w:rPr>
        <w:rFonts w:eastAsia="Calibri"/>
        <w:b/>
        <w:bCs/>
        <w:sz w:val="24"/>
        <w:lang w:val="el-GR"/>
      </w:rPr>
      <w:t>ΟΣ</w:t>
    </w:r>
    <w:r w:rsidRPr="00733C08">
      <w:rPr>
        <w:rFonts w:eastAsia="Calibri"/>
        <w:b/>
        <w:bCs/>
        <w:spacing w:val="-4"/>
        <w:sz w:val="24"/>
        <w:lang w:val="el-GR"/>
      </w:rPr>
      <w:t xml:space="preserve"> </w:t>
    </w:r>
    <w:r w:rsidRPr="00733C08">
      <w:rPr>
        <w:rFonts w:eastAsia="Calibri"/>
        <w:b/>
        <w:bCs/>
        <w:sz w:val="24"/>
        <w:lang w:val="el-GR"/>
      </w:rPr>
      <w:t>ΚΟΝΔΥ</w:t>
    </w:r>
    <w:r w:rsidRPr="00733C08">
      <w:rPr>
        <w:rFonts w:eastAsia="Calibri"/>
        <w:b/>
        <w:bCs/>
        <w:spacing w:val="-1"/>
        <w:sz w:val="24"/>
        <w:lang w:val="el-GR"/>
      </w:rPr>
      <w:t>Λ</w:t>
    </w:r>
    <w:r w:rsidRPr="00733C08">
      <w:rPr>
        <w:rFonts w:eastAsia="Calibri"/>
        <w:b/>
        <w:bCs/>
        <w:sz w:val="24"/>
        <w:lang w:val="el-GR"/>
      </w:rPr>
      <w:t>ΙΩΝ</w:t>
    </w:r>
    <w:r w:rsidRPr="00733C08">
      <w:rPr>
        <w:rFonts w:eastAsia="Calibri"/>
        <w:b/>
        <w:bCs/>
        <w:spacing w:val="-2"/>
        <w:sz w:val="24"/>
        <w:lang w:val="el-GR"/>
      </w:rPr>
      <w:t xml:space="preserve"> </w:t>
    </w:r>
    <w:r w:rsidRPr="00733C08">
      <w:rPr>
        <w:rFonts w:eastAsia="Calibri"/>
        <w:b/>
        <w:bCs/>
        <w:sz w:val="24"/>
        <w:lang w:val="el-GR"/>
      </w:rPr>
      <w:t>ΕΡΕΥΝΑΣ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FB428A" w14:textId="77777777" w:rsidR="008E7D12" w:rsidRPr="00733C08" w:rsidRDefault="008E7D12" w:rsidP="008E7D12">
    <w:pPr>
      <w:pStyle w:val="af5"/>
      <w:spacing w:after="0"/>
      <w:ind w:left="1276"/>
      <w:jc w:val="center"/>
      <w:rPr>
        <w:rFonts w:eastAsia="Calibri"/>
        <w:sz w:val="24"/>
        <w:lang w:val="el-GR"/>
      </w:rPr>
    </w:pPr>
    <w:r>
      <w:tab/>
    </w: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45BEB63C" wp14:editId="4061EAFF">
          <wp:simplePos x="0" y="0"/>
          <wp:positionH relativeFrom="margin">
            <wp:posOffset>190500</wp:posOffset>
          </wp:positionH>
          <wp:positionV relativeFrom="paragraph">
            <wp:posOffset>-186055</wp:posOffset>
          </wp:positionV>
          <wp:extent cx="781685" cy="762635"/>
          <wp:effectExtent l="19050" t="0" r="0" b="0"/>
          <wp:wrapTight wrapText="bothSides">
            <wp:wrapPolygon edited="0">
              <wp:start x="-526" y="0"/>
              <wp:lineTo x="-526" y="21042"/>
              <wp:lineTo x="21582" y="21042"/>
              <wp:lineTo x="21582" y="0"/>
              <wp:lineTo x="-526" y="0"/>
            </wp:wrapPolygon>
          </wp:wrapTight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685" cy="7626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733C08">
      <w:rPr>
        <w:rFonts w:eastAsia="Calibri"/>
        <w:b/>
        <w:bCs/>
        <w:sz w:val="24"/>
        <w:lang w:val="el-GR"/>
      </w:rPr>
      <w:t>ΙΟΝ</w:t>
    </w:r>
    <w:r w:rsidRPr="00733C08">
      <w:rPr>
        <w:rFonts w:eastAsia="Calibri"/>
        <w:b/>
        <w:bCs/>
        <w:spacing w:val="-2"/>
        <w:sz w:val="24"/>
        <w:lang w:val="el-GR"/>
      </w:rPr>
      <w:t>Ι</w:t>
    </w:r>
    <w:r w:rsidRPr="00733C08">
      <w:rPr>
        <w:rFonts w:eastAsia="Calibri"/>
        <w:b/>
        <w:bCs/>
        <w:sz w:val="24"/>
        <w:lang w:val="el-GR"/>
      </w:rPr>
      <w:t>Ο</w:t>
    </w:r>
    <w:r w:rsidRPr="00733C08">
      <w:rPr>
        <w:rFonts w:eastAsia="Calibri"/>
        <w:b/>
        <w:bCs/>
        <w:spacing w:val="1"/>
        <w:sz w:val="24"/>
        <w:lang w:val="el-GR"/>
      </w:rPr>
      <w:t xml:space="preserve"> </w:t>
    </w:r>
    <w:r w:rsidRPr="00733C08">
      <w:rPr>
        <w:rFonts w:eastAsia="Calibri"/>
        <w:b/>
        <w:bCs/>
        <w:sz w:val="24"/>
        <w:lang w:val="el-GR"/>
      </w:rPr>
      <w:t>ΠΑ</w:t>
    </w:r>
    <w:r w:rsidRPr="00733C08">
      <w:rPr>
        <w:rFonts w:eastAsia="Calibri"/>
        <w:b/>
        <w:bCs/>
        <w:spacing w:val="-3"/>
        <w:sz w:val="24"/>
        <w:lang w:val="el-GR"/>
      </w:rPr>
      <w:t>Ν</w:t>
    </w:r>
    <w:r w:rsidRPr="00733C08">
      <w:rPr>
        <w:rFonts w:eastAsia="Calibri"/>
        <w:b/>
        <w:bCs/>
        <w:sz w:val="24"/>
        <w:lang w:val="el-GR"/>
      </w:rPr>
      <w:t>ΕΠΙΣΤΗ</w:t>
    </w:r>
    <w:r w:rsidRPr="00733C08">
      <w:rPr>
        <w:rFonts w:eastAsia="Calibri"/>
        <w:b/>
        <w:bCs/>
        <w:spacing w:val="-2"/>
        <w:sz w:val="24"/>
        <w:lang w:val="el-GR"/>
      </w:rPr>
      <w:t>ΜΙ</w:t>
    </w:r>
    <w:r w:rsidRPr="00733C08">
      <w:rPr>
        <w:rFonts w:eastAsia="Calibri"/>
        <w:b/>
        <w:bCs/>
        <w:sz w:val="24"/>
        <w:lang w:val="el-GR"/>
      </w:rPr>
      <w:t>Ο</w:t>
    </w:r>
  </w:p>
  <w:p w14:paraId="74AE5A58" w14:textId="07811241" w:rsidR="008E7D12" w:rsidRPr="008E7D12" w:rsidRDefault="008E7D12" w:rsidP="008E7D12">
    <w:pPr>
      <w:spacing w:before="26"/>
      <w:ind w:left="1276" w:right="14"/>
      <w:jc w:val="center"/>
      <w:rPr>
        <w:rFonts w:eastAsia="Calibri"/>
        <w:sz w:val="24"/>
        <w:lang w:val="el-GR"/>
      </w:rPr>
    </w:pPr>
    <w:r w:rsidRPr="00733C08">
      <w:rPr>
        <w:rFonts w:eastAsia="Calibri"/>
        <w:b/>
        <w:bCs/>
        <w:sz w:val="24"/>
        <w:lang w:val="el-GR"/>
      </w:rPr>
      <w:t>ΕΙΔΙ</w:t>
    </w:r>
    <w:r w:rsidRPr="00733C08">
      <w:rPr>
        <w:rFonts w:eastAsia="Calibri"/>
        <w:b/>
        <w:bCs/>
        <w:spacing w:val="-2"/>
        <w:sz w:val="24"/>
        <w:lang w:val="el-GR"/>
      </w:rPr>
      <w:t>Κ</w:t>
    </w:r>
    <w:r w:rsidRPr="00733C08">
      <w:rPr>
        <w:rFonts w:eastAsia="Calibri"/>
        <w:b/>
        <w:bCs/>
        <w:sz w:val="24"/>
        <w:lang w:val="el-GR"/>
      </w:rPr>
      <w:t xml:space="preserve">ΟΣ </w:t>
    </w:r>
    <w:r w:rsidRPr="00733C08">
      <w:rPr>
        <w:rFonts w:eastAsia="Calibri"/>
        <w:b/>
        <w:bCs/>
        <w:spacing w:val="-1"/>
        <w:sz w:val="24"/>
        <w:lang w:val="el-GR"/>
      </w:rPr>
      <w:t>Λ</w:t>
    </w:r>
    <w:r w:rsidRPr="00733C08">
      <w:rPr>
        <w:rFonts w:eastAsia="Calibri"/>
        <w:b/>
        <w:bCs/>
        <w:sz w:val="24"/>
        <w:lang w:val="el-GR"/>
      </w:rPr>
      <w:t>Ο</w:t>
    </w:r>
    <w:r w:rsidRPr="00733C08">
      <w:rPr>
        <w:rFonts w:eastAsia="Calibri"/>
        <w:b/>
        <w:bCs/>
        <w:spacing w:val="-3"/>
        <w:sz w:val="24"/>
        <w:lang w:val="el-GR"/>
      </w:rPr>
      <w:t>Γ</w:t>
    </w:r>
    <w:r w:rsidRPr="00733C08">
      <w:rPr>
        <w:rFonts w:eastAsia="Calibri"/>
        <w:b/>
        <w:bCs/>
        <w:sz w:val="24"/>
        <w:lang w:val="el-GR"/>
      </w:rPr>
      <w:t>ΑΡΙΑΣ</w:t>
    </w:r>
    <w:r w:rsidRPr="00733C08">
      <w:rPr>
        <w:rFonts w:eastAsia="Calibri"/>
        <w:b/>
        <w:bCs/>
        <w:spacing w:val="-1"/>
        <w:sz w:val="24"/>
        <w:lang w:val="el-GR"/>
      </w:rPr>
      <w:t>Μ</w:t>
    </w:r>
    <w:r w:rsidRPr="00733C08">
      <w:rPr>
        <w:rFonts w:eastAsia="Calibri"/>
        <w:b/>
        <w:bCs/>
        <w:sz w:val="24"/>
        <w:lang w:val="el-GR"/>
      </w:rPr>
      <w:t>ΟΣ</w:t>
    </w:r>
    <w:r w:rsidRPr="00733C08">
      <w:rPr>
        <w:rFonts w:eastAsia="Calibri"/>
        <w:b/>
        <w:bCs/>
        <w:spacing w:val="-4"/>
        <w:sz w:val="24"/>
        <w:lang w:val="el-GR"/>
      </w:rPr>
      <w:t xml:space="preserve"> </w:t>
    </w:r>
    <w:r w:rsidRPr="00733C08">
      <w:rPr>
        <w:rFonts w:eastAsia="Calibri"/>
        <w:b/>
        <w:bCs/>
        <w:sz w:val="24"/>
        <w:lang w:val="el-GR"/>
      </w:rPr>
      <w:t>ΚΟΝΔΥ</w:t>
    </w:r>
    <w:r w:rsidRPr="00733C08">
      <w:rPr>
        <w:rFonts w:eastAsia="Calibri"/>
        <w:b/>
        <w:bCs/>
        <w:spacing w:val="-1"/>
        <w:sz w:val="24"/>
        <w:lang w:val="el-GR"/>
      </w:rPr>
      <w:t>Λ</w:t>
    </w:r>
    <w:r w:rsidRPr="00733C08">
      <w:rPr>
        <w:rFonts w:eastAsia="Calibri"/>
        <w:b/>
        <w:bCs/>
        <w:sz w:val="24"/>
        <w:lang w:val="el-GR"/>
      </w:rPr>
      <w:t>ΙΩΝ</w:t>
    </w:r>
    <w:r w:rsidRPr="00733C08">
      <w:rPr>
        <w:rFonts w:eastAsia="Calibri"/>
        <w:b/>
        <w:bCs/>
        <w:spacing w:val="-2"/>
        <w:sz w:val="24"/>
        <w:lang w:val="el-GR"/>
      </w:rPr>
      <w:t xml:space="preserve"> </w:t>
    </w:r>
    <w:r w:rsidRPr="00733C08">
      <w:rPr>
        <w:rFonts w:eastAsia="Calibri"/>
        <w:b/>
        <w:bCs/>
        <w:sz w:val="24"/>
        <w:lang w:val="el-GR"/>
      </w:rPr>
      <w:t>ΕΡΕΥΝΑΣ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08E0DB86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pStyle w:val="5"/>
      <w:lvlText w:val="()%5"/>
      <w:lvlJc w:val="left"/>
      <w:pPr>
        <w:tabs>
          <w:tab w:val="num" w:pos="3050"/>
        </w:tabs>
        <w:ind w:left="3050" w:hanging="850"/>
      </w:pPr>
      <w:rPr>
        <w:rFonts w:ascii="Arial" w:hAnsi="Arial" w:cs="Times New Roman"/>
        <w:b w:val="0"/>
        <w:i w:val="0"/>
        <w:sz w:val="20"/>
        <w:szCs w:val="20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  <w:lang w:val="el-GR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el-GR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start w:val="1"/>
      <w:numFmt w:val="bullet"/>
      <w:pStyle w:val="Bullet"/>
      <w:lvlText w:val=""/>
      <w:lvlJc w:val="left"/>
      <w:pPr>
        <w:tabs>
          <w:tab w:val="num" w:pos="397"/>
        </w:tabs>
        <w:ind w:left="397" w:hanging="397"/>
      </w:pPr>
      <w:rPr>
        <w:rFonts w:ascii="Webdings" w:hAnsi="Webdings" w:cs="Webdings"/>
        <w:color w:val="333399"/>
        <w:sz w:val="16"/>
      </w:rPr>
    </w:lvl>
  </w:abstractNum>
  <w:abstractNum w:abstractNumId="5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Calibri"/>
        <w:lang w:val="el-GR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5B9BD5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color w:val="5B9BD5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color w:val="5B9BD5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5B9BD5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color w:val="5B9BD5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color w:val="5B9BD5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5B9BD5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color w:val="5B9BD5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color w:val="5B9BD5"/>
      </w:rPr>
    </w:lvl>
  </w:abstractNum>
  <w:abstractNum w:abstractNumId="9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­"/>
      <w:lvlJc w:val="left"/>
      <w:pPr>
        <w:tabs>
          <w:tab w:val="num" w:pos="0"/>
        </w:tabs>
        <w:ind w:left="720" w:hanging="360"/>
      </w:pPr>
      <w:rPr>
        <w:rFonts w:ascii="Angsana New" w:hAnsi="Angsana New" w:cs="Angsana New"/>
        <w:color w:val="000000"/>
        <w:kern w:val="1"/>
        <w:szCs w:val="22"/>
        <w:shd w:val="clear" w:color="auto" w:fill="FFFFFF"/>
        <w:lang w:val="el-GR"/>
      </w:rPr>
    </w:lvl>
  </w:abstractNum>
  <w:abstractNum w:abstractNumId="10" w15:restartNumberingAfterBreak="0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lang w:val="el-GR"/>
      </w:rPr>
    </w:lvl>
  </w:abstractNum>
  <w:abstractNum w:abstractNumId="11" w15:restartNumberingAfterBreak="0">
    <w:nsid w:val="0492097A"/>
    <w:multiLevelType w:val="hybridMultilevel"/>
    <w:tmpl w:val="B40EEB50"/>
    <w:lvl w:ilvl="0" w:tplc="B0B0C06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6D21D4"/>
    <w:multiLevelType w:val="hybridMultilevel"/>
    <w:tmpl w:val="F1D056C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AB2C56"/>
    <w:multiLevelType w:val="hybridMultilevel"/>
    <w:tmpl w:val="1024B10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237467"/>
    <w:multiLevelType w:val="hybridMultilevel"/>
    <w:tmpl w:val="D13A5B02"/>
    <w:lvl w:ilvl="0" w:tplc="CEDEB434">
      <w:start w:val="4"/>
      <w:numFmt w:val="bullet"/>
      <w:lvlText w:val="−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404D31"/>
    <w:multiLevelType w:val="hybridMultilevel"/>
    <w:tmpl w:val="35E040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812C7D"/>
    <w:multiLevelType w:val="hybridMultilevel"/>
    <w:tmpl w:val="C6483220"/>
    <w:lvl w:ilvl="0" w:tplc="04080013">
      <w:start w:val="1"/>
      <w:numFmt w:val="upperRoman"/>
      <w:lvlText w:val="%1."/>
      <w:lvlJc w:val="right"/>
      <w:pPr>
        <w:ind w:left="855" w:hanging="360"/>
      </w:pPr>
    </w:lvl>
    <w:lvl w:ilvl="1" w:tplc="04080019" w:tentative="1">
      <w:start w:val="1"/>
      <w:numFmt w:val="lowerLetter"/>
      <w:lvlText w:val="%2."/>
      <w:lvlJc w:val="left"/>
      <w:pPr>
        <w:ind w:left="1575" w:hanging="360"/>
      </w:pPr>
    </w:lvl>
    <w:lvl w:ilvl="2" w:tplc="0408001B" w:tentative="1">
      <w:start w:val="1"/>
      <w:numFmt w:val="lowerRoman"/>
      <w:lvlText w:val="%3."/>
      <w:lvlJc w:val="right"/>
      <w:pPr>
        <w:ind w:left="2295" w:hanging="180"/>
      </w:pPr>
    </w:lvl>
    <w:lvl w:ilvl="3" w:tplc="0408000F" w:tentative="1">
      <w:start w:val="1"/>
      <w:numFmt w:val="decimal"/>
      <w:lvlText w:val="%4."/>
      <w:lvlJc w:val="left"/>
      <w:pPr>
        <w:ind w:left="3015" w:hanging="360"/>
      </w:pPr>
    </w:lvl>
    <w:lvl w:ilvl="4" w:tplc="04080019" w:tentative="1">
      <w:start w:val="1"/>
      <w:numFmt w:val="lowerLetter"/>
      <w:lvlText w:val="%5."/>
      <w:lvlJc w:val="left"/>
      <w:pPr>
        <w:ind w:left="3735" w:hanging="360"/>
      </w:pPr>
    </w:lvl>
    <w:lvl w:ilvl="5" w:tplc="0408001B" w:tentative="1">
      <w:start w:val="1"/>
      <w:numFmt w:val="lowerRoman"/>
      <w:lvlText w:val="%6."/>
      <w:lvlJc w:val="right"/>
      <w:pPr>
        <w:ind w:left="4455" w:hanging="180"/>
      </w:pPr>
    </w:lvl>
    <w:lvl w:ilvl="6" w:tplc="0408000F" w:tentative="1">
      <w:start w:val="1"/>
      <w:numFmt w:val="decimal"/>
      <w:lvlText w:val="%7."/>
      <w:lvlJc w:val="left"/>
      <w:pPr>
        <w:ind w:left="5175" w:hanging="360"/>
      </w:pPr>
    </w:lvl>
    <w:lvl w:ilvl="7" w:tplc="04080019" w:tentative="1">
      <w:start w:val="1"/>
      <w:numFmt w:val="lowerLetter"/>
      <w:lvlText w:val="%8."/>
      <w:lvlJc w:val="left"/>
      <w:pPr>
        <w:ind w:left="5895" w:hanging="360"/>
      </w:pPr>
    </w:lvl>
    <w:lvl w:ilvl="8" w:tplc="0408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7" w15:restartNumberingAfterBreak="0">
    <w:nsid w:val="52AE3676"/>
    <w:multiLevelType w:val="hybridMultilevel"/>
    <w:tmpl w:val="86F2647A"/>
    <w:lvl w:ilvl="0" w:tplc="F0021F6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9"/>
  </w:num>
  <w:num w:numId="6">
    <w:abstractNumId w:val="15"/>
  </w:num>
  <w:num w:numId="7">
    <w:abstractNumId w:val="12"/>
  </w:num>
  <w:num w:numId="8">
    <w:abstractNumId w:val="11"/>
  </w:num>
  <w:num w:numId="9">
    <w:abstractNumId w:val="8"/>
  </w:num>
  <w:num w:numId="10">
    <w:abstractNumId w:val="16"/>
  </w:num>
  <w:num w:numId="11">
    <w:abstractNumId w:val="13"/>
  </w:num>
  <w:num w:numId="12">
    <w:abstractNumId w:val="5"/>
  </w:num>
  <w:num w:numId="1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4">
    <w:abstractNumId w:val="14"/>
  </w:num>
  <w:num w:numId="15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M0tTAxNzM2MDc0NzVT0lEKTi0uzszPAykwqgUAfozf3SwAAAA="/>
  </w:docVars>
  <w:rsids>
    <w:rsidRoot w:val="000C4284"/>
    <w:rsid w:val="000032BA"/>
    <w:rsid w:val="00007832"/>
    <w:rsid w:val="00007F27"/>
    <w:rsid w:val="00010D25"/>
    <w:rsid w:val="00011066"/>
    <w:rsid w:val="00021BE0"/>
    <w:rsid w:val="000272A0"/>
    <w:rsid w:val="000333C5"/>
    <w:rsid w:val="000346F8"/>
    <w:rsid w:val="00035BF5"/>
    <w:rsid w:val="00037701"/>
    <w:rsid w:val="000459A3"/>
    <w:rsid w:val="00047FCA"/>
    <w:rsid w:val="00050462"/>
    <w:rsid w:val="000548F4"/>
    <w:rsid w:val="00055BD9"/>
    <w:rsid w:val="00066A10"/>
    <w:rsid w:val="000677DC"/>
    <w:rsid w:val="00072B67"/>
    <w:rsid w:val="00076E35"/>
    <w:rsid w:val="000839FF"/>
    <w:rsid w:val="000853AE"/>
    <w:rsid w:val="00087863"/>
    <w:rsid w:val="00094315"/>
    <w:rsid w:val="0009739A"/>
    <w:rsid w:val="000A36F3"/>
    <w:rsid w:val="000A5EB4"/>
    <w:rsid w:val="000B0634"/>
    <w:rsid w:val="000C1CC3"/>
    <w:rsid w:val="000C2078"/>
    <w:rsid w:val="000C4284"/>
    <w:rsid w:val="000C4E8B"/>
    <w:rsid w:val="000D35F6"/>
    <w:rsid w:val="000E0147"/>
    <w:rsid w:val="000E2220"/>
    <w:rsid w:val="000E396B"/>
    <w:rsid w:val="000E40AC"/>
    <w:rsid w:val="000F0DDC"/>
    <w:rsid w:val="000F1E1F"/>
    <w:rsid w:val="00100BB8"/>
    <w:rsid w:val="00102B2C"/>
    <w:rsid w:val="0010362C"/>
    <w:rsid w:val="00105314"/>
    <w:rsid w:val="001106E8"/>
    <w:rsid w:val="00114897"/>
    <w:rsid w:val="001154A7"/>
    <w:rsid w:val="00122E60"/>
    <w:rsid w:val="001238E8"/>
    <w:rsid w:val="0012491A"/>
    <w:rsid w:val="00126DA0"/>
    <w:rsid w:val="00131EFE"/>
    <w:rsid w:val="00132351"/>
    <w:rsid w:val="00137657"/>
    <w:rsid w:val="0014033E"/>
    <w:rsid w:val="001427FD"/>
    <w:rsid w:val="001465B6"/>
    <w:rsid w:val="00146F00"/>
    <w:rsid w:val="00152313"/>
    <w:rsid w:val="00157AD1"/>
    <w:rsid w:val="001600B3"/>
    <w:rsid w:val="00160146"/>
    <w:rsid w:val="00163849"/>
    <w:rsid w:val="00164496"/>
    <w:rsid w:val="00166F5B"/>
    <w:rsid w:val="001701C4"/>
    <w:rsid w:val="00170213"/>
    <w:rsid w:val="00173B16"/>
    <w:rsid w:val="0017450A"/>
    <w:rsid w:val="00174532"/>
    <w:rsid w:val="00174FAB"/>
    <w:rsid w:val="0017697D"/>
    <w:rsid w:val="00180F6D"/>
    <w:rsid w:val="001817DE"/>
    <w:rsid w:val="00183503"/>
    <w:rsid w:val="0018419C"/>
    <w:rsid w:val="00185B07"/>
    <w:rsid w:val="001928E0"/>
    <w:rsid w:val="00192FA6"/>
    <w:rsid w:val="00193822"/>
    <w:rsid w:val="001967F3"/>
    <w:rsid w:val="001A050C"/>
    <w:rsid w:val="001A6091"/>
    <w:rsid w:val="001A6273"/>
    <w:rsid w:val="001A6CF0"/>
    <w:rsid w:val="001B0E59"/>
    <w:rsid w:val="001C4043"/>
    <w:rsid w:val="001D1EC3"/>
    <w:rsid w:val="001D3149"/>
    <w:rsid w:val="001D60F1"/>
    <w:rsid w:val="001E1696"/>
    <w:rsid w:val="001E3726"/>
    <w:rsid w:val="001E6971"/>
    <w:rsid w:val="001F4820"/>
    <w:rsid w:val="00203F6A"/>
    <w:rsid w:val="00226F33"/>
    <w:rsid w:val="002335E7"/>
    <w:rsid w:val="00237FCB"/>
    <w:rsid w:val="002403EF"/>
    <w:rsid w:val="0024052B"/>
    <w:rsid w:val="002420EC"/>
    <w:rsid w:val="002433F6"/>
    <w:rsid w:val="0024491A"/>
    <w:rsid w:val="002449D2"/>
    <w:rsid w:val="00246D0F"/>
    <w:rsid w:val="00250C3D"/>
    <w:rsid w:val="0025511A"/>
    <w:rsid w:val="002563C4"/>
    <w:rsid w:val="00257B17"/>
    <w:rsid w:val="002626BB"/>
    <w:rsid w:val="0026533E"/>
    <w:rsid w:val="0026624F"/>
    <w:rsid w:val="00266759"/>
    <w:rsid w:val="002677B4"/>
    <w:rsid w:val="00275214"/>
    <w:rsid w:val="00276D16"/>
    <w:rsid w:val="00277C70"/>
    <w:rsid w:val="00283707"/>
    <w:rsid w:val="00283EB5"/>
    <w:rsid w:val="00295958"/>
    <w:rsid w:val="00296ED0"/>
    <w:rsid w:val="002A2718"/>
    <w:rsid w:val="002B0941"/>
    <w:rsid w:val="002B2F24"/>
    <w:rsid w:val="002D037F"/>
    <w:rsid w:val="002D21DA"/>
    <w:rsid w:val="002D45DA"/>
    <w:rsid w:val="002D5613"/>
    <w:rsid w:val="002E345F"/>
    <w:rsid w:val="002E6B3E"/>
    <w:rsid w:val="002F090F"/>
    <w:rsid w:val="002F4394"/>
    <w:rsid w:val="00305DF9"/>
    <w:rsid w:val="00317931"/>
    <w:rsid w:val="00321ACF"/>
    <w:rsid w:val="003231C3"/>
    <w:rsid w:val="003276EA"/>
    <w:rsid w:val="003368B7"/>
    <w:rsid w:val="0033754C"/>
    <w:rsid w:val="00340174"/>
    <w:rsid w:val="00341691"/>
    <w:rsid w:val="0034367A"/>
    <w:rsid w:val="00344BAF"/>
    <w:rsid w:val="00347A49"/>
    <w:rsid w:val="0035100C"/>
    <w:rsid w:val="00354514"/>
    <w:rsid w:val="00355CF9"/>
    <w:rsid w:val="00356D63"/>
    <w:rsid w:val="00362A18"/>
    <w:rsid w:val="0036468F"/>
    <w:rsid w:val="00364E33"/>
    <w:rsid w:val="003701B6"/>
    <w:rsid w:val="00371B5B"/>
    <w:rsid w:val="003725EA"/>
    <w:rsid w:val="0037375C"/>
    <w:rsid w:val="003772DF"/>
    <w:rsid w:val="00377D55"/>
    <w:rsid w:val="00380E8F"/>
    <w:rsid w:val="00383750"/>
    <w:rsid w:val="00384316"/>
    <w:rsid w:val="00384B23"/>
    <w:rsid w:val="0038518A"/>
    <w:rsid w:val="00387E04"/>
    <w:rsid w:val="00390C20"/>
    <w:rsid w:val="00392047"/>
    <w:rsid w:val="00392668"/>
    <w:rsid w:val="0039345C"/>
    <w:rsid w:val="003A08E1"/>
    <w:rsid w:val="003A0CD3"/>
    <w:rsid w:val="003A1B4B"/>
    <w:rsid w:val="003A50B5"/>
    <w:rsid w:val="003A590D"/>
    <w:rsid w:val="003B224D"/>
    <w:rsid w:val="003B6F30"/>
    <w:rsid w:val="003B72BD"/>
    <w:rsid w:val="003C0D7C"/>
    <w:rsid w:val="003C3274"/>
    <w:rsid w:val="003C382C"/>
    <w:rsid w:val="003C5E1D"/>
    <w:rsid w:val="003C6520"/>
    <w:rsid w:val="003C738B"/>
    <w:rsid w:val="003D30F4"/>
    <w:rsid w:val="003D5A03"/>
    <w:rsid w:val="003F309C"/>
    <w:rsid w:val="003F4FA1"/>
    <w:rsid w:val="003F68F2"/>
    <w:rsid w:val="003F78FB"/>
    <w:rsid w:val="004001BA"/>
    <w:rsid w:val="00401584"/>
    <w:rsid w:val="00401ACD"/>
    <w:rsid w:val="00406FF3"/>
    <w:rsid w:val="00412488"/>
    <w:rsid w:val="00422D81"/>
    <w:rsid w:val="004241B6"/>
    <w:rsid w:val="00427A5F"/>
    <w:rsid w:val="00434796"/>
    <w:rsid w:val="00436FDA"/>
    <w:rsid w:val="00437DDF"/>
    <w:rsid w:val="00440FFB"/>
    <w:rsid w:val="004506FF"/>
    <w:rsid w:val="00454E6A"/>
    <w:rsid w:val="00454ECE"/>
    <w:rsid w:val="00461BCE"/>
    <w:rsid w:val="00461F2F"/>
    <w:rsid w:val="004639A3"/>
    <w:rsid w:val="00464CC8"/>
    <w:rsid w:val="00465732"/>
    <w:rsid w:val="00472A81"/>
    <w:rsid w:val="004753F5"/>
    <w:rsid w:val="00476FB7"/>
    <w:rsid w:val="00477DAD"/>
    <w:rsid w:val="004804C4"/>
    <w:rsid w:val="004850A8"/>
    <w:rsid w:val="0049025E"/>
    <w:rsid w:val="00490450"/>
    <w:rsid w:val="00497CFD"/>
    <w:rsid w:val="00497E38"/>
    <w:rsid w:val="004A03F0"/>
    <w:rsid w:val="004A42A6"/>
    <w:rsid w:val="004A5A4D"/>
    <w:rsid w:val="004A7BC1"/>
    <w:rsid w:val="004B32B9"/>
    <w:rsid w:val="004B6387"/>
    <w:rsid w:val="004B6AD2"/>
    <w:rsid w:val="004C330A"/>
    <w:rsid w:val="004C4B0C"/>
    <w:rsid w:val="004C54E7"/>
    <w:rsid w:val="004D4BB5"/>
    <w:rsid w:val="004E39C9"/>
    <w:rsid w:val="004E636A"/>
    <w:rsid w:val="004F61D0"/>
    <w:rsid w:val="00500583"/>
    <w:rsid w:val="005066A0"/>
    <w:rsid w:val="00510F2E"/>
    <w:rsid w:val="00512D1B"/>
    <w:rsid w:val="005145F1"/>
    <w:rsid w:val="00514F4A"/>
    <w:rsid w:val="00516826"/>
    <w:rsid w:val="00516B50"/>
    <w:rsid w:val="00517B55"/>
    <w:rsid w:val="0052084C"/>
    <w:rsid w:val="005255F9"/>
    <w:rsid w:val="00527AD2"/>
    <w:rsid w:val="00531271"/>
    <w:rsid w:val="005313B1"/>
    <w:rsid w:val="0053238C"/>
    <w:rsid w:val="00535298"/>
    <w:rsid w:val="00536556"/>
    <w:rsid w:val="0053655C"/>
    <w:rsid w:val="00536E86"/>
    <w:rsid w:val="0053749B"/>
    <w:rsid w:val="00542D2F"/>
    <w:rsid w:val="00544471"/>
    <w:rsid w:val="005448F5"/>
    <w:rsid w:val="005469A5"/>
    <w:rsid w:val="0055287C"/>
    <w:rsid w:val="005544A8"/>
    <w:rsid w:val="0057249E"/>
    <w:rsid w:val="00573550"/>
    <w:rsid w:val="0058026C"/>
    <w:rsid w:val="0058544B"/>
    <w:rsid w:val="005865F2"/>
    <w:rsid w:val="00590A53"/>
    <w:rsid w:val="00593038"/>
    <w:rsid w:val="0059341E"/>
    <w:rsid w:val="005A168F"/>
    <w:rsid w:val="005A453B"/>
    <w:rsid w:val="005A4A78"/>
    <w:rsid w:val="005A56D0"/>
    <w:rsid w:val="005C36AA"/>
    <w:rsid w:val="005C45A9"/>
    <w:rsid w:val="005C7454"/>
    <w:rsid w:val="005C74B6"/>
    <w:rsid w:val="005D2AA7"/>
    <w:rsid w:val="005D6576"/>
    <w:rsid w:val="005E0E9D"/>
    <w:rsid w:val="005E688E"/>
    <w:rsid w:val="005F34FD"/>
    <w:rsid w:val="005F60DC"/>
    <w:rsid w:val="005F74BA"/>
    <w:rsid w:val="0060109D"/>
    <w:rsid w:val="006070A6"/>
    <w:rsid w:val="00611D23"/>
    <w:rsid w:val="006141B9"/>
    <w:rsid w:val="006206F4"/>
    <w:rsid w:val="00624FA0"/>
    <w:rsid w:val="0062647A"/>
    <w:rsid w:val="00627F45"/>
    <w:rsid w:val="00630092"/>
    <w:rsid w:val="00630D32"/>
    <w:rsid w:val="00631D17"/>
    <w:rsid w:val="006327B5"/>
    <w:rsid w:val="00642AE3"/>
    <w:rsid w:val="006472CE"/>
    <w:rsid w:val="006500CB"/>
    <w:rsid w:val="00651527"/>
    <w:rsid w:val="00652515"/>
    <w:rsid w:val="00653358"/>
    <w:rsid w:val="00653927"/>
    <w:rsid w:val="00656413"/>
    <w:rsid w:val="0066673A"/>
    <w:rsid w:val="00674B1F"/>
    <w:rsid w:val="00676C3B"/>
    <w:rsid w:val="006802E9"/>
    <w:rsid w:val="0068045A"/>
    <w:rsid w:val="0068460E"/>
    <w:rsid w:val="0068468E"/>
    <w:rsid w:val="006847C4"/>
    <w:rsid w:val="006914B1"/>
    <w:rsid w:val="00691583"/>
    <w:rsid w:val="006915D1"/>
    <w:rsid w:val="006937F0"/>
    <w:rsid w:val="006A1F2C"/>
    <w:rsid w:val="006A2664"/>
    <w:rsid w:val="006A3B35"/>
    <w:rsid w:val="006B20EE"/>
    <w:rsid w:val="006B5141"/>
    <w:rsid w:val="006C11AE"/>
    <w:rsid w:val="006C245F"/>
    <w:rsid w:val="006C3C45"/>
    <w:rsid w:val="006D6EC3"/>
    <w:rsid w:val="006E1901"/>
    <w:rsid w:val="006E58BE"/>
    <w:rsid w:val="006E76B0"/>
    <w:rsid w:val="006F1C8E"/>
    <w:rsid w:val="006F3CED"/>
    <w:rsid w:val="006F4C24"/>
    <w:rsid w:val="00705CA8"/>
    <w:rsid w:val="0071021D"/>
    <w:rsid w:val="007110AD"/>
    <w:rsid w:val="00711F2E"/>
    <w:rsid w:val="0071516D"/>
    <w:rsid w:val="0071637F"/>
    <w:rsid w:val="00716496"/>
    <w:rsid w:val="0072000B"/>
    <w:rsid w:val="00725A4E"/>
    <w:rsid w:val="0072653E"/>
    <w:rsid w:val="00732930"/>
    <w:rsid w:val="00733C08"/>
    <w:rsid w:val="00734619"/>
    <w:rsid w:val="0073625D"/>
    <w:rsid w:val="00737338"/>
    <w:rsid w:val="00740DF4"/>
    <w:rsid w:val="007412E3"/>
    <w:rsid w:val="007431CA"/>
    <w:rsid w:val="007504E5"/>
    <w:rsid w:val="007611A4"/>
    <w:rsid w:val="00765E0A"/>
    <w:rsid w:val="00766211"/>
    <w:rsid w:val="00766255"/>
    <w:rsid w:val="007708E5"/>
    <w:rsid w:val="0077310D"/>
    <w:rsid w:val="00775F13"/>
    <w:rsid w:val="00775FE0"/>
    <w:rsid w:val="00777258"/>
    <w:rsid w:val="00781E6B"/>
    <w:rsid w:val="007838E4"/>
    <w:rsid w:val="007859F5"/>
    <w:rsid w:val="00785F06"/>
    <w:rsid w:val="00786A54"/>
    <w:rsid w:val="00787AF6"/>
    <w:rsid w:val="0079321E"/>
    <w:rsid w:val="00793B50"/>
    <w:rsid w:val="00793BA9"/>
    <w:rsid w:val="00794D40"/>
    <w:rsid w:val="00795842"/>
    <w:rsid w:val="007A1B86"/>
    <w:rsid w:val="007A550E"/>
    <w:rsid w:val="007A7614"/>
    <w:rsid w:val="007A76DB"/>
    <w:rsid w:val="007A7DDB"/>
    <w:rsid w:val="007B7E67"/>
    <w:rsid w:val="007E1C24"/>
    <w:rsid w:val="007F0296"/>
    <w:rsid w:val="007F2BE6"/>
    <w:rsid w:val="007F34E1"/>
    <w:rsid w:val="007F519F"/>
    <w:rsid w:val="007F68B4"/>
    <w:rsid w:val="0080490B"/>
    <w:rsid w:val="0080676C"/>
    <w:rsid w:val="00807D4D"/>
    <w:rsid w:val="0081009B"/>
    <w:rsid w:val="00817D1B"/>
    <w:rsid w:val="008219C1"/>
    <w:rsid w:val="008241F9"/>
    <w:rsid w:val="008275AC"/>
    <w:rsid w:val="008308B0"/>
    <w:rsid w:val="008400D1"/>
    <w:rsid w:val="00850931"/>
    <w:rsid w:val="00854A5E"/>
    <w:rsid w:val="0085647E"/>
    <w:rsid w:val="00857AE4"/>
    <w:rsid w:val="00865260"/>
    <w:rsid w:val="008665D4"/>
    <w:rsid w:val="0086666C"/>
    <w:rsid w:val="00867B74"/>
    <w:rsid w:val="008725EC"/>
    <w:rsid w:val="00881D77"/>
    <w:rsid w:val="00883876"/>
    <w:rsid w:val="00883CEB"/>
    <w:rsid w:val="0089294F"/>
    <w:rsid w:val="008B05FA"/>
    <w:rsid w:val="008B2F16"/>
    <w:rsid w:val="008B5C39"/>
    <w:rsid w:val="008C1944"/>
    <w:rsid w:val="008C5DCD"/>
    <w:rsid w:val="008C5F44"/>
    <w:rsid w:val="008C6EE1"/>
    <w:rsid w:val="008C727A"/>
    <w:rsid w:val="008D1AC7"/>
    <w:rsid w:val="008D25A2"/>
    <w:rsid w:val="008D4465"/>
    <w:rsid w:val="008E14EE"/>
    <w:rsid w:val="008E17B2"/>
    <w:rsid w:val="008E544C"/>
    <w:rsid w:val="008E7D12"/>
    <w:rsid w:val="008F3367"/>
    <w:rsid w:val="008F6D7E"/>
    <w:rsid w:val="00900CB2"/>
    <w:rsid w:val="00910279"/>
    <w:rsid w:val="0091062E"/>
    <w:rsid w:val="00911B22"/>
    <w:rsid w:val="00923D5C"/>
    <w:rsid w:val="00924D55"/>
    <w:rsid w:val="00925040"/>
    <w:rsid w:val="00925147"/>
    <w:rsid w:val="00935DAD"/>
    <w:rsid w:val="009402C1"/>
    <w:rsid w:val="00943954"/>
    <w:rsid w:val="00955984"/>
    <w:rsid w:val="00961EA4"/>
    <w:rsid w:val="0097052D"/>
    <w:rsid w:val="0097785A"/>
    <w:rsid w:val="009818EB"/>
    <w:rsid w:val="00984AFB"/>
    <w:rsid w:val="0099145E"/>
    <w:rsid w:val="009938AF"/>
    <w:rsid w:val="00996C3E"/>
    <w:rsid w:val="009A0085"/>
    <w:rsid w:val="009A0A28"/>
    <w:rsid w:val="009A11C5"/>
    <w:rsid w:val="009A5FA2"/>
    <w:rsid w:val="009B0022"/>
    <w:rsid w:val="009C10DA"/>
    <w:rsid w:val="009C16AF"/>
    <w:rsid w:val="009D18CA"/>
    <w:rsid w:val="009D1B9D"/>
    <w:rsid w:val="009D2727"/>
    <w:rsid w:val="009D4158"/>
    <w:rsid w:val="009E42A2"/>
    <w:rsid w:val="009E629B"/>
    <w:rsid w:val="009F4C7B"/>
    <w:rsid w:val="009F4EF0"/>
    <w:rsid w:val="00A00B1E"/>
    <w:rsid w:val="00A0404D"/>
    <w:rsid w:val="00A05483"/>
    <w:rsid w:val="00A0558A"/>
    <w:rsid w:val="00A0699E"/>
    <w:rsid w:val="00A06DCC"/>
    <w:rsid w:val="00A11CCA"/>
    <w:rsid w:val="00A13DE9"/>
    <w:rsid w:val="00A14078"/>
    <w:rsid w:val="00A16EBF"/>
    <w:rsid w:val="00A16F21"/>
    <w:rsid w:val="00A20EA0"/>
    <w:rsid w:val="00A20EF6"/>
    <w:rsid w:val="00A23A14"/>
    <w:rsid w:val="00A23ACB"/>
    <w:rsid w:val="00A43616"/>
    <w:rsid w:val="00A44D29"/>
    <w:rsid w:val="00A45825"/>
    <w:rsid w:val="00A51502"/>
    <w:rsid w:val="00A53E47"/>
    <w:rsid w:val="00A55720"/>
    <w:rsid w:val="00A72040"/>
    <w:rsid w:val="00A72FBF"/>
    <w:rsid w:val="00A74592"/>
    <w:rsid w:val="00A84D16"/>
    <w:rsid w:val="00A851E9"/>
    <w:rsid w:val="00A94566"/>
    <w:rsid w:val="00A97C7E"/>
    <w:rsid w:val="00A97E80"/>
    <w:rsid w:val="00AA2C57"/>
    <w:rsid w:val="00AB2985"/>
    <w:rsid w:val="00AB3727"/>
    <w:rsid w:val="00AC03B6"/>
    <w:rsid w:val="00AC448A"/>
    <w:rsid w:val="00AC4869"/>
    <w:rsid w:val="00AD2FA0"/>
    <w:rsid w:val="00AD40FA"/>
    <w:rsid w:val="00AD669A"/>
    <w:rsid w:val="00AD77B9"/>
    <w:rsid w:val="00AD7C81"/>
    <w:rsid w:val="00AE21D2"/>
    <w:rsid w:val="00AE4F57"/>
    <w:rsid w:val="00AE5193"/>
    <w:rsid w:val="00AE680E"/>
    <w:rsid w:val="00AF2D20"/>
    <w:rsid w:val="00AF2EA5"/>
    <w:rsid w:val="00AF7166"/>
    <w:rsid w:val="00B017F3"/>
    <w:rsid w:val="00B02ADF"/>
    <w:rsid w:val="00B0318B"/>
    <w:rsid w:val="00B03451"/>
    <w:rsid w:val="00B0375C"/>
    <w:rsid w:val="00B03F9A"/>
    <w:rsid w:val="00B11908"/>
    <w:rsid w:val="00B16172"/>
    <w:rsid w:val="00B176A3"/>
    <w:rsid w:val="00B208BD"/>
    <w:rsid w:val="00B239F1"/>
    <w:rsid w:val="00B2654A"/>
    <w:rsid w:val="00B27657"/>
    <w:rsid w:val="00B31065"/>
    <w:rsid w:val="00B32F4B"/>
    <w:rsid w:val="00B33AC6"/>
    <w:rsid w:val="00B35A67"/>
    <w:rsid w:val="00B3733B"/>
    <w:rsid w:val="00B42209"/>
    <w:rsid w:val="00B42681"/>
    <w:rsid w:val="00B446F8"/>
    <w:rsid w:val="00B46A2D"/>
    <w:rsid w:val="00B475B8"/>
    <w:rsid w:val="00B51603"/>
    <w:rsid w:val="00B605FD"/>
    <w:rsid w:val="00B60B7F"/>
    <w:rsid w:val="00B61A14"/>
    <w:rsid w:val="00B67D16"/>
    <w:rsid w:val="00B70BEB"/>
    <w:rsid w:val="00B74848"/>
    <w:rsid w:val="00B764AE"/>
    <w:rsid w:val="00B7764D"/>
    <w:rsid w:val="00B800A2"/>
    <w:rsid w:val="00B817C3"/>
    <w:rsid w:val="00B85EE7"/>
    <w:rsid w:val="00B94D14"/>
    <w:rsid w:val="00B97F91"/>
    <w:rsid w:val="00BA33FA"/>
    <w:rsid w:val="00BA5980"/>
    <w:rsid w:val="00BA636A"/>
    <w:rsid w:val="00BB19D3"/>
    <w:rsid w:val="00BB3375"/>
    <w:rsid w:val="00BB5316"/>
    <w:rsid w:val="00BB5E55"/>
    <w:rsid w:val="00BB65D0"/>
    <w:rsid w:val="00BC395D"/>
    <w:rsid w:val="00BC6BAB"/>
    <w:rsid w:val="00BC78E2"/>
    <w:rsid w:val="00BD15F1"/>
    <w:rsid w:val="00BD4215"/>
    <w:rsid w:val="00BD531B"/>
    <w:rsid w:val="00BD782D"/>
    <w:rsid w:val="00BE20EB"/>
    <w:rsid w:val="00BE4542"/>
    <w:rsid w:val="00BE4CC2"/>
    <w:rsid w:val="00BE5D83"/>
    <w:rsid w:val="00BE6B48"/>
    <w:rsid w:val="00BF10F4"/>
    <w:rsid w:val="00BF15F5"/>
    <w:rsid w:val="00BF4A23"/>
    <w:rsid w:val="00BF5937"/>
    <w:rsid w:val="00C07A7C"/>
    <w:rsid w:val="00C07C6F"/>
    <w:rsid w:val="00C13230"/>
    <w:rsid w:val="00C14E56"/>
    <w:rsid w:val="00C15A7D"/>
    <w:rsid w:val="00C21DC2"/>
    <w:rsid w:val="00C3160E"/>
    <w:rsid w:val="00C3763F"/>
    <w:rsid w:val="00C37DDC"/>
    <w:rsid w:val="00C37E93"/>
    <w:rsid w:val="00C44610"/>
    <w:rsid w:val="00C451A4"/>
    <w:rsid w:val="00C50845"/>
    <w:rsid w:val="00C53645"/>
    <w:rsid w:val="00C57F08"/>
    <w:rsid w:val="00C72C81"/>
    <w:rsid w:val="00C74712"/>
    <w:rsid w:val="00C74ADD"/>
    <w:rsid w:val="00C75B72"/>
    <w:rsid w:val="00C75C29"/>
    <w:rsid w:val="00C83CEA"/>
    <w:rsid w:val="00C91257"/>
    <w:rsid w:val="00C912A0"/>
    <w:rsid w:val="00C96BD5"/>
    <w:rsid w:val="00C97748"/>
    <w:rsid w:val="00CA03FF"/>
    <w:rsid w:val="00CA14D6"/>
    <w:rsid w:val="00CA361A"/>
    <w:rsid w:val="00CB0B81"/>
    <w:rsid w:val="00CB1D24"/>
    <w:rsid w:val="00CB3736"/>
    <w:rsid w:val="00CB532B"/>
    <w:rsid w:val="00CB5DEA"/>
    <w:rsid w:val="00CB6833"/>
    <w:rsid w:val="00CC024B"/>
    <w:rsid w:val="00CC386B"/>
    <w:rsid w:val="00CC749F"/>
    <w:rsid w:val="00CD46F7"/>
    <w:rsid w:val="00CE0EC7"/>
    <w:rsid w:val="00CE75A4"/>
    <w:rsid w:val="00CF2317"/>
    <w:rsid w:val="00CF2AA4"/>
    <w:rsid w:val="00D01696"/>
    <w:rsid w:val="00D02313"/>
    <w:rsid w:val="00D167E2"/>
    <w:rsid w:val="00D16DB7"/>
    <w:rsid w:val="00D1731A"/>
    <w:rsid w:val="00D21EDF"/>
    <w:rsid w:val="00D25791"/>
    <w:rsid w:val="00D33458"/>
    <w:rsid w:val="00D33635"/>
    <w:rsid w:val="00D34EF6"/>
    <w:rsid w:val="00D52B74"/>
    <w:rsid w:val="00D5453E"/>
    <w:rsid w:val="00D573CF"/>
    <w:rsid w:val="00D5790B"/>
    <w:rsid w:val="00D6007A"/>
    <w:rsid w:val="00D612E4"/>
    <w:rsid w:val="00D70DC2"/>
    <w:rsid w:val="00D71ED6"/>
    <w:rsid w:val="00D7368D"/>
    <w:rsid w:val="00D74BA7"/>
    <w:rsid w:val="00D77E02"/>
    <w:rsid w:val="00D81EE6"/>
    <w:rsid w:val="00D820D8"/>
    <w:rsid w:val="00D8481D"/>
    <w:rsid w:val="00D94E62"/>
    <w:rsid w:val="00D9739B"/>
    <w:rsid w:val="00DA3312"/>
    <w:rsid w:val="00DA72B4"/>
    <w:rsid w:val="00DB419A"/>
    <w:rsid w:val="00DB6D90"/>
    <w:rsid w:val="00DB7132"/>
    <w:rsid w:val="00DC0FC5"/>
    <w:rsid w:val="00DC7C8D"/>
    <w:rsid w:val="00DD0D69"/>
    <w:rsid w:val="00DF3300"/>
    <w:rsid w:val="00DF4EE7"/>
    <w:rsid w:val="00E032EB"/>
    <w:rsid w:val="00E04E0E"/>
    <w:rsid w:val="00E07B3F"/>
    <w:rsid w:val="00E12CE5"/>
    <w:rsid w:val="00E14A6C"/>
    <w:rsid w:val="00E15F1A"/>
    <w:rsid w:val="00E209B9"/>
    <w:rsid w:val="00E213FF"/>
    <w:rsid w:val="00E219EE"/>
    <w:rsid w:val="00E27474"/>
    <w:rsid w:val="00E32E2C"/>
    <w:rsid w:val="00E3513F"/>
    <w:rsid w:val="00E359D8"/>
    <w:rsid w:val="00E437EA"/>
    <w:rsid w:val="00E439AD"/>
    <w:rsid w:val="00E467E0"/>
    <w:rsid w:val="00E61191"/>
    <w:rsid w:val="00E65021"/>
    <w:rsid w:val="00E66A1F"/>
    <w:rsid w:val="00E70955"/>
    <w:rsid w:val="00E72980"/>
    <w:rsid w:val="00E7361A"/>
    <w:rsid w:val="00E8561F"/>
    <w:rsid w:val="00E858A0"/>
    <w:rsid w:val="00E97527"/>
    <w:rsid w:val="00EA2ABD"/>
    <w:rsid w:val="00EA3414"/>
    <w:rsid w:val="00EA5B07"/>
    <w:rsid w:val="00EB0085"/>
    <w:rsid w:val="00EB16B3"/>
    <w:rsid w:val="00EB1A95"/>
    <w:rsid w:val="00EB1AE4"/>
    <w:rsid w:val="00EB3B83"/>
    <w:rsid w:val="00EB3D6E"/>
    <w:rsid w:val="00EB4003"/>
    <w:rsid w:val="00EB4780"/>
    <w:rsid w:val="00EB5DD2"/>
    <w:rsid w:val="00EC01D3"/>
    <w:rsid w:val="00ED0BCD"/>
    <w:rsid w:val="00ED17F4"/>
    <w:rsid w:val="00ED5BBA"/>
    <w:rsid w:val="00ED7E27"/>
    <w:rsid w:val="00EE426C"/>
    <w:rsid w:val="00EE5EC1"/>
    <w:rsid w:val="00EE73B3"/>
    <w:rsid w:val="00EE770E"/>
    <w:rsid w:val="00EF64DA"/>
    <w:rsid w:val="00F14827"/>
    <w:rsid w:val="00F20CE0"/>
    <w:rsid w:val="00F244D2"/>
    <w:rsid w:val="00F245CB"/>
    <w:rsid w:val="00F27F16"/>
    <w:rsid w:val="00F37AA3"/>
    <w:rsid w:val="00F431A8"/>
    <w:rsid w:val="00F44380"/>
    <w:rsid w:val="00F50F3C"/>
    <w:rsid w:val="00F52BAE"/>
    <w:rsid w:val="00F56BB4"/>
    <w:rsid w:val="00F63B5E"/>
    <w:rsid w:val="00F70F9D"/>
    <w:rsid w:val="00F740DF"/>
    <w:rsid w:val="00F756AA"/>
    <w:rsid w:val="00F77DBC"/>
    <w:rsid w:val="00F83A5E"/>
    <w:rsid w:val="00F84FE0"/>
    <w:rsid w:val="00F866E4"/>
    <w:rsid w:val="00F8678D"/>
    <w:rsid w:val="00F86955"/>
    <w:rsid w:val="00F95292"/>
    <w:rsid w:val="00F96B2C"/>
    <w:rsid w:val="00F97EEC"/>
    <w:rsid w:val="00FA7494"/>
    <w:rsid w:val="00FB1EC2"/>
    <w:rsid w:val="00FB4C00"/>
    <w:rsid w:val="00FB74EF"/>
    <w:rsid w:val="00FC1349"/>
    <w:rsid w:val="00FC3E7B"/>
    <w:rsid w:val="00FC4828"/>
    <w:rsid w:val="00FC490A"/>
    <w:rsid w:val="00FC58A7"/>
    <w:rsid w:val="00FD4EE8"/>
    <w:rsid w:val="00FD52FA"/>
    <w:rsid w:val="00FE17B8"/>
    <w:rsid w:val="00FE47FB"/>
    <w:rsid w:val="00FE4F73"/>
    <w:rsid w:val="00FE6C44"/>
    <w:rsid w:val="00FF1FB1"/>
    <w:rsid w:val="00FF2BF8"/>
    <w:rsid w:val="00FF3A83"/>
    <w:rsid w:val="00FF4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1819E31"/>
  <w15:docId w15:val="{0A3CF2D4-32C4-4D3A-9AEB-FF3020FDE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090F"/>
    <w:pPr>
      <w:suppressAutoHyphens/>
      <w:spacing w:after="120" w:line="288" w:lineRule="auto"/>
      <w:jc w:val="both"/>
    </w:pPr>
    <w:rPr>
      <w:rFonts w:ascii="Calibri" w:hAnsi="Calibri" w:cs="Calibri"/>
      <w:sz w:val="22"/>
      <w:szCs w:val="24"/>
      <w:lang w:val="en-GB" w:eastAsia="zh-CN"/>
    </w:rPr>
  </w:style>
  <w:style w:type="paragraph" w:styleId="1">
    <w:name w:val="heading 1"/>
    <w:basedOn w:val="a"/>
    <w:next w:val="a"/>
    <w:uiPriority w:val="9"/>
    <w:qFormat/>
    <w:pPr>
      <w:keepNext/>
      <w:pageBreakBefore/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spacing w:before="320" w:after="160"/>
      <w:outlineLvl w:val="0"/>
    </w:pPr>
    <w:rPr>
      <w:rFonts w:ascii="Arial" w:hAnsi="Arial" w:cs="Arial"/>
      <w:b/>
      <w:bCs/>
      <w:color w:val="333399"/>
      <w:sz w:val="28"/>
      <w:szCs w:val="32"/>
      <w:lang w:val="en-US"/>
    </w:rPr>
  </w:style>
  <w:style w:type="paragraph" w:styleId="20">
    <w:name w:val="heading 2"/>
    <w:basedOn w:val="1"/>
    <w:next w:val="a"/>
    <w:uiPriority w:val="9"/>
    <w:qFormat/>
    <w:pPr>
      <w:pageBreakBefore w:val="0"/>
      <w:pBdr>
        <w:bottom w:val="single" w:sz="12" w:space="1" w:color="000080"/>
      </w:pBdr>
      <w:tabs>
        <w:tab w:val="left" w:pos="567"/>
      </w:tabs>
      <w:spacing w:before="240" w:after="80"/>
      <w:ind w:left="567" w:hanging="567"/>
      <w:outlineLvl w:val="1"/>
    </w:pPr>
    <w:rPr>
      <w:bCs w:val="0"/>
      <w:color w:val="002060"/>
      <w:sz w:val="24"/>
      <w:szCs w:val="22"/>
      <w:lang w:val="en-GB"/>
    </w:rPr>
  </w:style>
  <w:style w:type="paragraph" w:styleId="3">
    <w:name w:val="heading 3"/>
    <w:basedOn w:val="a"/>
    <w:next w:val="a"/>
    <w:uiPriority w:val="9"/>
    <w:qFormat/>
    <w:pPr>
      <w:keepNext/>
      <w:spacing w:before="240" w:after="60"/>
      <w:ind w:left="567" w:hanging="567"/>
      <w:outlineLvl w:val="2"/>
    </w:pPr>
    <w:rPr>
      <w:rFonts w:ascii="Arial" w:hAnsi="Arial" w:cs="Times New Roman"/>
      <w:b/>
      <w:bCs/>
      <w:szCs w:val="26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rFonts w:ascii="Arial" w:hAnsi="Arial" w:cs="Times New Roman"/>
      <w:b/>
      <w:bCs/>
      <w:szCs w:val="28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00" w:after="200" w:line="280" w:lineRule="exact"/>
      <w:outlineLvl w:val="4"/>
    </w:pPr>
    <w:rPr>
      <w:rFonts w:ascii="Lucida Sans" w:hAnsi="Lucida Sans" w:cs="Lucida Sans"/>
      <w:b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  <w:rPr>
      <w:rFonts w:ascii="Arial" w:hAnsi="Arial" w:cs="Times New Roman"/>
      <w:b w:val="0"/>
      <w:i w:val="0"/>
      <w:sz w:val="20"/>
      <w:szCs w:val="20"/>
    </w:rPr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lang w:val="el-GR"/>
    </w:rPr>
  </w:style>
  <w:style w:type="character" w:customStyle="1" w:styleId="WW8Num3z0">
    <w:name w:val="WW8Num3z0"/>
    <w:rPr>
      <w:lang w:val="el-GR"/>
    </w:rPr>
  </w:style>
  <w:style w:type="character" w:customStyle="1" w:styleId="WW8Num4z0">
    <w:name w:val="WW8Num4z0"/>
    <w:rPr>
      <w:rFonts w:ascii="Webdings" w:hAnsi="Webdings" w:cs="Webdings"/>
      <w:color w:val="333399"/>
      <w:sz w:val="16"/>
    </w:rPr>
  </w:style>
  <w:style w:type="character" w:customStyle="1" w:styleId="WW8Num5z0">
    <w:name w:val="WW8Num5z0"/>
    <w:rPr>
      <w:highlight w:val="yellow"/>
      <w:lang w:val="el-GR"/>
    </w:rPr>
  </w:style>
  <w:style w:type="character" w:customStyle="1" w:styleId="WW8Num6z0">
    <w:name w:val="WW8Num6z0"/>
    <w:rPr>
      <w:b/>
      <w:bCs/>
      <w:szCs w:val="22"/>
      <w:lang w:val="el-GR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b/>
      <w:bCs/>
      <w:szCs w:val="22"/>
      <w:lang w:val="el-GR"/>
    </w:rPr>
  </w:style>
  <w:style w:type="character" w:customStyle="1" w:styleId="WW8Num7z1">
    <w:name w:val="WW8Num7z1"/>
    <w:rPr>
      <w:rFonts w:eastAsia="Calibri"/>
      <w:lang w:val="el-GR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OpenSymbol"/>
      <w:color w:val="5B9BD5"/>
    </w:rPr>
  </w:style>
  <w:style w:type="character" w:customStyle="1" w:styleId="WW8Num9z0">
    <w:name w:val="WW8Num9z0"/>
    <w:rPr>
      <w:rFonts w:ascii="Angsana New" w:hAnsi="Angsana New" w:cs="Angsana New"/>
      <w:color w:val="000000"/>
      <w:kern w:val="1"/>
      <w:szCs w:val="22"/>
      <w:shd w:val="clear" w:color="auto" w:fill="FFFFFF"/>
      <w:lang w:val="el-GR"/>
    </w:rPr>
  </w:style>
  <w:style w:type="character" w:customStyle="1" w:styleId="WW8Num10z0">
    <w:name w:val="WW8Num10z0"/>
    <w:rPr>
      <w:rFonts w:ascii="Symbol" w:hAnsi="Symbol" w:cs="Symbol"/>
      <w:kern w:val="1"/>
      <w:shd w:val="clear" w:color="auto" w:fill="C0C0C0"/>
      <w:lang w:val="el-GR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 w:hint="default"/>
      <w:lang w:val="el-GR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-DefaultParagraphFont">
    <w:name w:val="WW-Default Paragraph Font"/>
  </w:style>
  <w:style w:type="character" w:customStyle="1" w:styleId="WW8Num8z1">
    <w:name w:val="WW8Num8z1"/>
    <w:rPr>
      <w:rFonts w:eastAsia="Calibri"/>
      <w:lang w:val="el-GR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-DefaultParagraphFont1">
    <w:name w:val="WW-Default Paragraph Font1"/>
  </w:style>
  <w:style w:type="character" w:customStyle="1" w:styleId="40">
    <w:name w:val="Προεπιλεγμένη γραμματοσειρά4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Times New Roman"/>
      <w:b w:val="0"/>
      <w:i w:val="0"/>
      <w:sz w:val="20"/>
      <w:szCs w:val="20"/>
    </w:rPr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9z1">
    <w:name w:val="WW8Num9z1"/>
    <w:rPr>
      <w:rFonts w:eastAsia="Calibri"/>
      <w:lang w:val="el-GR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-DefaultParagraphFont11">
    <w:name w:val="WW-Default Paragraph Font11"/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-DefaultParagraphFont111">
    <w:name w:val="WW-Default Paragraph Font111"/>
  </w:style>
  <w:style w:type="character" w:customStyle="1" w:styleId="WW-DefaultParagraphFont1111">
    <w:name w:val="WW-Default Paragraph Font1111"/>
  </w:style>
  <w:style w:type="character" w:customStyle="1" w:styleId="WW-DefaultParagraphFont11111">
    <w:name w:val="WW-Default Paragraph Font11111"/>
  </w:style>
  <w:style w:type="character" w:customStyle="1" w:styleId="30">
    <w:name w:val="Προεπιλεγμένη γραμματοσειρά3"/>
  </w:style>
  <w:style w:type="character" w:customStyle="1" w:styleId="WW-DefaultParagraphFont111111">
    <w:name w:val="WW-Default Paragraph Font111111"/>
  </w:style>
  <w:style w:type="character" w:customStyle="1" w:styleId="DefaultParagraphFont2">
    <w:name w:val="Default Paragraph Font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Symbol" w:hAnsi="Symbol" w:cs="OpenSymbol"/>
    </w:rPr>
  </w:style>
  <w:style w:type="character" w:customStyle="1" w:styleId="WW-DefaultParagraphFont1111111">
    <w:name w:val="WW-Default Paragraph Font1111111"/>
  </w:style>
  <w:style w:type="character" w:customStyle="1" w:styleId="WW8Num13z1">
    <w:name w:val="WW8Num13z1"/>
    <w:rPr>
      <w:rFonts w:eastAsia="Calibri"/>
      <w:lang w:val="el-GR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OpenSymbol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-DefaultParagraphFont11111111">
    <w:name w:val="WW-Default Paragraph Font11111111"/>
  </w:style>
  <w:style w:type="character" w:customStyle="1" w:styleId="WW-DefaultParagraphFont111111111">
    <w:name w:val="WW-Default Paragraph Font111111111"/>
  </w:style>
  <w:style w:type="character" w:customStyle="1" w:styleId="WW-DefaultParagraphFont1111111111">
    <w:name w:val="WW-Default Paragraph Font1111111111"/>
  </w:style>
  <w:style w:type="character" w:customStyle="1" w:styleId="WW-DefaultParagraphFont11111111111">
    <w:name w:val="WW-Default Paragraph Font11111111111"/>
  </w:style>
  <w:style w:type="character" w:customStyle="1" w:styleId="WW-DefaultParagraphFont111111111111">
    <w:name w:val="WW-Default Paragraph Font111111111111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  <w:rPr>
      <w:rFonts w:ascii="Arial" w:hAnsi="Arial" w:cs="Times New Roman"/>
      <w:b w:val="0"/>
      <w:i w:val="0"/>
      <w:sz w:val="20"/>
      <w:szCs w:val="20"/>
    </w:rPr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-DefaultParagraphFont1111111111111">
    <w:name w:val="WW-Default Paragraph Font1111111111111"/>
  </w:style>
  <w:style w:type="character" w:customStyle="1" w:styleId="WW-DefaultParagraphFont11111111111111">
    <w:name w:val="WW-Default Paragraph Font11111111111111"/>
  </w:style>
  <w:style w:type="character" w:customStyle="1" w:styleId="WW-DefaultParagraphFont111111111111111">
    <w:name w:val="WW-Default Paragraph Font111111111111111"/>
  </w:style>
  <w:style w:type="character" w:customStyle="1" w:styleId="WW-DefaultParagraphFont1111111111111111">
    <w:name w:val="WW-Default Paragraph Font1111111111111111"/>
  </w:style>
  <w:style w:type="character" w:customStyle="1" w:styleId="21">
    <w:name w:val="Προεπιλεγμένη γραμματοσειρά2"/>
  </w:style>
  <w:style w:type="character" w:customStyle="1" w:styleId="WW8Num19z0">
    <w:name w:val="WW8Num19z0"/>
    <w:rPr>
      <w:rFonts w:ascii="Calibri" w:hAnsi="Calibri" w:cs="Calibri"/>
    </w:rPr>
  </w:style>
  <w:style w:type="character" w:customStyle="1" w:styleId="WW8Num19z1">
    <w:name w:val="WW8Num19z1"/>
  </w:style>
  <w:style w:type="character" w:customStyle="1" w:styleId="WW8Num20z0">
    <w:name w:val="WW8Num20z0"/>
    <w:rPr>
      <w:rFonts w:ascii="Calibri" w:eastAsia="Calibri" w:hAnsi="Calibri" w:cs="Times New Roman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-DefaultParagraphFont11111111111111111">
    <w:name w:val="WW-Default Paragraph Font1111111111111111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-DefaultParagraphFont111111111111111111">
    <w:name w:val="WW-Default Paragraph Font111111111111111111"/>
  </w:style>
  <w:style w:type="character" w:customStyle="1" w:styleId="WW-DefaultParagraphFont1111111111111111111">
    <w:name w:val="WW-Default Paragraph Font1111111111111111111"/>
  </w:style>
  <w:style w:type="character" w:customStyle="1" w:styleId="WW8Num21z0">
    <w:name w:val="WW8Num21z0"/>
    <w:rPr>
      <w:rFonts w:ascii="Calibri" w:eastAsia="Times New Roman" w:hAnsi="Calibri" w:cs="Calibri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Calibri" w:eastAsia="Times New Roman" w:hAnsi="Calibri" w:cs="Calibri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strike/>
      <w:color w:val="0070C0"/>
      <w:position w:val="0"/>
      <w:sz w:val="24"/>
      <w:vertAlign w:val="baseline"/>
      <w:lang w:val="el-GR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Calibri" w:eastAsia="Times New Roman" w:hAnsi="Calibri" w:cs="Calibri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9z0">
    <w:name w:val="WW8Num29z0"/>
    <w:rPr>
      <w:rFonts w:ascii="Calibri" w:eastAsia="Times New Roman" w:hAnsi="Calibri" w:cs="Calibri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hd w:val="clear" w:color="auto" w:fill="FFFF00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1z0">
    <w:name w:val="WW8Num31z0"/>
    <w:rPr>
      <w:rFonts w:cs="Times New Roman"/>
    </w:rPr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Symbol" w:eastAsia="Calibri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5z0">
    <w:name w:val="WW8Num35z0"/>
    <w:rPr>
      <w:rFonts w:ascii="Calibri" w:eastAsia="Times New Roman" w:hAnsi="Calibri" w:cs="Calibri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WW8Num36z0">
    <w:name w:val="WW8Num36z0"/>
    <w:rPr>
      <w:lang w:val="el-GR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Calibri" w:eastAsia="Times New Roman" w:hAnsi="Calibri" w:cs="Calibri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WW8Num37z3">
    <w:name w:val="WW8Num37z3"/>
    <w:rPr>
      <w:rFonts w:ascii="Symbol" w:hAnsi="Symbol" w:cs="Symbol"/>
    </w:rPr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-DefaultParagraphFont11111111111111111111">
    <w:name w:val="WW-Default Paragraph Font11111111111111111111"/>
  </w:style>
  <w:style w:type="character" w:customStyle="1" w:styleId="WW8Num4z1">
    <w:name w:val="WW8Num4z1"/>
    <w:rPr>
      <w:rFonts w:cs="Times New Roman"/>
    </w:rPr>
  </w:style>
  <w:style w:type="character" w:customStyle="1" w:styleId="WW8Num5z1">
    <w:name w:val="WW8Num5z1"/>
    <w:rPr>
      <w:rFonts w:cs="Times New Roman"/>
    </w:rPr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9z0">
    <w:name w:val="WW8Num39z0"/>
    <w:rPr>
      <w:rFonts w:ascii="Calibri" w:eastAsia="Times New Roman" w:hAnsi="Calibri" w:cs="Calibri"/>
    </w:rPr>
  </w:style>
  <w:style w:type="character" w:customStyle="1" w:styleId="WW8Num39z1">
    <w:name w:val="WW8Num39z1"/>
    <w:rPr>
      <w:rFonts w:ascii="Courier New" w:hAnsi="Courier New" w:cs="Courier New"/>
    </w:rPr>
  </w:style>
  <w:style w:type="character" w:customStyle="1" w:styleId="WW8Num39z2">
    <w:name w:val="WW8Num39z2"/>
    <w:rPr>
      <w:rFonts w:ascii="Wingdings" w:hAnsi="Wingdings" w:cs="Wingdings"/>
    </w:rPr>
  </w:style>
  <w:style w:type="character" w:customStyle="1" w:styleId="WW8Num39z3">
    <w:name w:val="WW8Num39z3"/>
    <w:rPr>
      <w:rFonts w:ascii="Symbol" w:hAnsi="Symbol" w:cs="Symbol"/>
    </w:rPr>
  </w:style>
  <w:style w:type="character" w:customStyle="1" w:styleId="WW8Num40z0">
    <w:name w:val="WW8Num40z0"/>
    <w:rPr>
      <w:rFonts w:ascii="Symbol" w:hAnsi="Symbol" w:cs="Symbol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1z0">
    <w:name w:val="WW8Num41z0"/>
    <w:rPr>
      <w:rFonts w:ascii="Arial" w:hAnsi="Arial" w:cs="Times New Roman"/>
      <w:b/>
      <w:i w:val="0"/>
      <w:sz w:val="20"/>
      <w:szCs w:val="20"/>
    </w:rPr>
  </w:style>
  <w:style w:type="character" w:customStyle="1" w:styleId="WW8Num41z1">
    <w:name w:val="WW8Num41z1"/>
    <w:rPr>
      <w:rFonts w:cs="Times New Roman"/>
    </w:rPr>
  </w:style>
  <w:style w:type="character" w:customStyle="1" w:styleId="WW8Num41z2">
    <w:name w:val="WW8Num41z2"/>
    <w:rPr>
      <w:rFonts w:ascii="Arial" w:hAnsi="Arial" w:cs="Times New Roman"/>
      <w:b w:val="0"/>
      <w:i w:val="0"/>
    </w:rPr>
  </w:style>
  <w:style w:type="character" w:customStyle="1" w:styleId="WW8Num41z3">
    <w:name w:val="WW8Num41z3"/>
    <w:rPr>
      <w:rFonts w:ascii="Arial" w:hAnsi="Arial" w:cs="Times New Roman"/>
      <w:b w:val="0"/>
      <w:i w:val="0"/>
      <w:sz w:val="20"/>
      <w:szCs w:val="20"/>
    </w:rPr>
  </w:style>
  <w:style w:type="character" w:customStyle="1" w:styleId="DefaultParagraphFont1">
    <w:name w:val="Default Paragraph Font1"/>
  </w:style>
  <w:style w:type="character" w:customStyle="1" w:styleId="Heading1Char">
    <w:name w:val="Heading 1 Char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Heading2Char">
    <w:name w:val="Heading 2 Char"/>
    <w:rPr>
      <w:rFonts w:ascii="Arial" w:hAnsi="Arial" w:cs="Arial"/>
      <w:b/>
      <w:color w:val="002060"/>
      <w:sz w:val="24"/>
      <w:szCs w:val="22"/>
      <w:lang w:val="en-GB"/>
    </w:rPr>
  </w:style>
  <w:style w:type="character" w:customStyle="1" w:styleId="Heading5Char">
    <w:name w:val="Heading 5 Char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DateChar">
    <w:name w:val="Date Char"/>
    <w:rPr>
      <w:sz w:val="24"/>
      <w:szCs w:val="24"/>
      <w:lang w:val="en-GB"/>
    </w:rPr>
  </w:style>
  <w:style w:type="character" w:customStyle="1" w:styleId="FooterChar">
    <w:name w:val="Footer Char"/>
    <w:rPr>
      <w:rFonts w:eastAsia="MS Mincho" w:cs="Times New Roman"/>
      <w:sz w:val="24"/>
      <w:szCs w:val="24"/>
      <w:lang w:val="en-US" w:eastAsia="ja-JP"/>
    </w:rPr>
  </w:style>
  <w:style w:type="character" w:styleId="a3">
    <w:name w:val="annotation reference"/>
    <w:rPr>
      <w:sz w:val="16"/>
    </w:rPr>
  </w:style>
  <w:style w:type="character" w:styleId="-">
    <w:name w:val="Hyperlink"/>
    <w:uiPriority w:val="99"/>
    <w:rPr>
      <w:color w:val="0000FF"/>
      <w:u w:val="single"/>
    </w:rPr>
  </w:style>
  <w:style w:type="character" w:customStyle="1" w:styleId="HeaderChar">
    <w:name w:val="Header Char"/>
    <w:rPr>
      <w:rFonts w:cs="Times New Roman"/>
      <w:sz w:val="24"/>
      <w:szCs w:val="24"/>
      <w:lang w:val="en-GB"/>
    </w:rPr>
  </w:style>
  <w:style w:type="character" w:styleId="a4">
    <w:name w:val="page number"/>
    <w:rPr>
      <w:rFonts w:cs="Times New Roman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  <w:lang w:val="en-GB"/>
    </w:rPr>
  </w:style>
  <w:style w:type="character" w:customStyle="1" w:styleId="CommentTextChar">
    <w:name w:val="Comment Text Char"/>
    <w:rPr>
      <w:rFonts w:cs="Times New Roman"/>
      <w:lang w:val="en-GB"/>
    </w:rPr>
  </w:style>
  <w:style w:type="character" w:customStyle="1" w:styleId="CommentSubjectChar">
    <w:name w:val="Comment Subject Char"/>
    <w:rPr>
      <w:rFonts w:cs="Times New Roman"/>
      <w:b/>
      <w:bCs/>
      <w:lang w:val="en-GB"/>
    </w:rPr>
  </w:style>
  <w:style w:type="character" w:customStyle="1" w:styleId="BodyTextChar">
    <w:name w:val="Body Text Char"/>
    <w:rPr>
      <w:rFonts w:cs="Times New Roman"/>
      <w:sz w:val="24"/>
      <w:szCs w:val="24"/>
      <w:lang w:val="en-GB"/>
    </w:rPr>
  </w:style>
  <w:style w:type="character" w:styleId="a5">
    <w:name w:val="Placeholder Text"/>
    <w:rPr>
      <w:rFonts w:cs="Times New Roman"/>
      <w:color w:val="808080"/>
    </w:rPr>
  </w:style>
  <w:style w:type="character" w:customStyle="1" w:styleId="a6">
    <w:name w:val="Χαρακτήρες υποσημείωσης"/>
    <w:rPr>
      <w:rFonts w:cs="Times New Roman"/>
      <w:vertAlign w:val="superscript"/>
    </w:rPr>
  </w:style>
  <w:style w:type="character" w:customStyle="1" w:styleId="FootnoteTextChar">
    <w:name w:val="Footnote Text Char"/>
    <w:rPr>
      <w:rFonts w:ascii="Calibri" w:hAnsi="Calibri" w:cs="Times New Roman"/>
    </w:rPr>
  </w:style>
  <w:style w:type="character" w:customStyle="1" w:styleId="Heading3Char">
    <w:name w:val="Heading 3 Char"/>
    <w:rPr>
      <w:rFonts w:ascii="Arial" w:hAnsi="Arial" w:cs="Arial"/>
      <w:b/>
      <w:bCs/>
      <w:sz w:val="22"/>
      <w:szCs w:val="26"/>
      <w:lang w:val="en-GB"/>
    </w:rPr>
  </w:style>
  <w:style w:type="character" w:customStyle="1" w:styleId="Heading4Char">
    <w:name w:val="Heading 4 Char"/>
    <w:rPr>
      <w:rFonts w:ascii="Arial" w:eastAsia="Times New Roman" w:hAnsi="Arial" w:cs="Times New Roman"/>
      <w:b/>
      <w:bCs/>
      <w:sz w:val="22"/>
      <w:szCs w:val="28"/>
      <w:lang w:val="en-GB"/>
    </w:rPr>
  </w:style>
  <w:style w:type="character" w:customStyle="1" w:styleId="DocTitleChar">
    <w:name w:val="Doc Title Char"/>
    <w:basedOn w:val="Heading1Char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Style1Char">
    <w:name w:val="Style1 Char"/>
    <w:rPr>
      <w:rFonts w:ascii="Calibri" w:hAnsi="Calibri" w:cs="Calibri"/>
      <w:b/>
      <w:bCs/>
      <w:color w:val="333399"/>
      <w:sz w:val="40"/>
      <w:szCs w:val="40"/>
      <w:lang w:val="en-US"/>
    </w:rPr>
  </w:style>
  <w:style w:type="character" w:customStyle="1" w:styleId="ContentsChar">
    <w:name w:val="Contents Char"/>
    <w:rPr>
      <w:rFonts w:ascii="Calibri" w:hAnsi="Calibri" w:cs="Calibri"/>
      <w:b/>
      <w:bCs/>
      <w:color w:val="333399"/>
      <w:sz w:val="28"/>
      <w:szCs w:val="32"/>
      <w:lang w:val="en-US"/>
    </w:rPr>
  </w:style>
  <w:style w:type="character" w:customStyle="1" w:styleId="EndnoteTextChar">
    <w:name w:val="Endnote Text Char"/>
    <w:rPr>
      <w:rFonts w:ascii="Calibri" w:hAnsi="Calibri" w:cs="Calibri"/>
      <w:lang w:val="en-GB"/>
    </w:rPr>
  </w:style>
  <w:style w:type="character" w:customStyle="1" w:styleId="a7">
    <w:name w:val="Χαρακτήρες σημείωσης τέλους"/>
    <w:rPr>
      <w:vertAlign w:val="superscript"/>
    </w:rPr>
  </w:style>
  <w:style w:type="character" w:customStyle="1" w:styleId="FootnoteReference2">
    <w:name w:val="Footnote Reference2"/>
    <w:rPr>
      <w:vertAlign w:val="superscript"/>
    </w:rPr>
  </w:style>
  <w:style w:type="character" w:customStyle="1" w:styleId="EndnoteReference1">
    <w:name w:val="Endnote Reference1"/>
    <w:rPr>
      <w:vertAlign w:val="superscript"/>
    </w:rPr>
  </w:style>
  <w:style w:type="character" w:customStyle="1" w:styleId="a8">
    <w:name w:val="Κουκκίδες"/>
    <w:rPr>
      <w:rFonts w:ascii="OpenSymbol" w:eastAsia="OpenSymbol" w:hAnsi="OpenSymbol" w:cs="OpenSymbol"/>
    </w:rPr>
  </w:style>
  <w:style w:type="character" w:styleId="a9">
    <w:name w:val="Strong"/>
    <w:qFormat/>
    <w:rPr>
      <w:b/>
      <w:bCs/>
    </w:rPr>
  </w:style>
  <w:style w:type="character" w:customStyle="1" w:styleId="10">
    <w:name w:val="Προεπιλεγμένη γραμματοσειρά1"/>
  </w:style>
  <w:style w:type="character" w:customStyle="1" w:styleId="aa">
    <w:name w:val="Σύμβολο υποσημείωσης"/>
    <w:rPr>
      <w:vertAlign w:val="superscript"/>
    </w:rPr>
  </w:style>
  <w:style w:type="character" w:styleId="ab">
    <w:name w:val="Emphasis"/>
    <w:qFormat/>
    <w:rPr>
      <w:i/>
      <w:iCs/>
    </w:rPr>
  </w:style>
  <w:style w:type="character" w:customStyle="1" w:styleId="ac">
    <w:name w:val="Χαρακτήρες αρίθμησης"/>
  </w:style>
  <w:style w:type="character" w:customStyle="1" w:styleId="normalwithoutspacingChar">
    <w:name w:val="normal_without_spacing Char"/>
    <w:rPr>
      <w:rFonts w:ascii="Calibri" w:hAnsi="Calibri" w:cs="Calibri"/>
      <w:sz w:val="22"/>
      <w:szCs w:val="24"/>
    </w:rPr>
  </w:style>
  <w:style w:type="character" w:customStyle="1" w:styleId="FootnoteTextChar1">
    <w:name w:val="Footnote Text Char1"/>
    <w:rPr>
      <w:rFonts w:ascii="Calibri" w:hAnsi="Calibri" w:cs="Calibri"/>
      <w:lang w:val="en-IE" w:eastAsia="zh-CN"/>
    </w:rPr>
  </w:style>
  <w:style w:type="character" w:customStyle="1" w:styleId="foothangingChar">
    <w:name w:val="foot_hanging Char"/>
    <w:rPr>
      <w:rFonts w:ascii="Calibri" w:hAnsi="Calibri" w:cs="Calibri"/>
      <w:sz w:val="18"/>
      <w:szCs w:val="18"/>
      <w:lang w:val="en-IE" w:eastAsia="zh-CN"/>
    </w:rPr>
  </w:style>
  <w:style w:type="character" w:customStyle="1" w:styleId="HTMLPreformattedChar">
    <w:name w:val="HTML Preformatted Char"/>
    <w:rPr>
      <w:rFonts w:ascii="Courier New" w:hAnsi="Courier New" w:cs="Courier New"/>
    </w:rPr>
  </w:style>
  <w:style w:type="character" w:customStyle="1" w:styleId="apple-converted-space">
    <w:name w:val="apple-converted-space"/>
    <w:basedOn w:val="WW-DefaultParagraphFont11111111111111111111"/>
  </w:style>
  <w:style w:type="character" w:customStyle="1" w:styleId="BodyTextIndent3Char">
    <w:name w:val="Body Text Indent 3 Char"/>
    <w:rPr>
      <w:rFonts w:ascii="Calibri" w:hAnsi="Calibri" w:cs="Calibri"/>
      <w:sz w:val="16"/>
      <w:szCs w:val="16"/>
      <w:lang w:val="en-GB"/>
    </w:rPr>
  </w:style>
  <w:style w:type="character" w:customStyle="1" w:styleId="WW-FootnoteReference">
    <w:name w:val="WW-Footnote Reference"/>
    <w:rPr>
      <w:vertAlign w:val="superscript"/>
    </w:rPr>
  </w:style>
  <w:style w:type="character" w:customStyle="1" w:styleId="WW-EndnoteReference">
    <w:name w:val="WW-Endnote Reference"/>
    <w:rPr>
      <w:vertAlign w:val="superscript"/>
    </w:rPr>
  </w:style>
  <w:style w:type="character" w:customStyle="1" w:styleId="FootnoteReference1">
    <w:name w:val="Footnote Reference1"/>
    <w:rPr>
      <w:vertAlign w:val="superscript"/>
    </w:rPr>
  </w:style>
  <w:style w:type="character" w:customStyle="1" w:styleId="FootnoteTextChar2">
    <w:name w:val="Footnote Text Char2"/>
    <w:rPr>
      <w:rFonts w:ascii="Calibri" w:hAnsi="Calibri" w:cs="Calibri"/>
      <w:sz w:val="18"/>
      <w:lang w:val="en-IE" w:eastAsia="zh-CN"/>
    </w:rPr>
  </w:style>
  <w:style w:type="character" w:customStyle="1" w:styleId="foothangingChar1">
    <w:name w:val="foot_hanging Char1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">
    <w:name w:val="footers Char"/>
    <w:basedOn w:val="foothangingChar1"/>
    <w:rPr>
      <w:rFonts w:ascii="Calibri" w:hAnsi="Calibri" w:cs="Calibri"/>
      <w:sz w:val="18"/>
      <w:szCs w:val="18"/>
      <w:lang w:val="en-IE" w:eastAsia="zh-CN"/>
    </w:rPr>
  </w:style>
  <w:style w:type="character" w:customStyle="1" w:styleId="CommentTextChar1">
    <w:name w:val="Comment Text Char1"/>
    <w:rPr>
      <w:rFonts w:ascii="Calibri" w:hAnsi="Calibri" w:cs="Calibri"/>
      <w:lang w:val="en-GB" w:eastAsia="zh-CN"/>
    </w:rPr>
  </w:style>
  <w:style w:type="character" w:customStyle="1" w:styleId="HTMLPreformattedChar1">
    <w:name w:val="HTML Preformatted Char1"/>
    <w:rPr>
      <w:rFonts w:ascii="Courier New" w:hAnsi="Courier New" w:cs="Courier New"/>
      <w:lang w:eastAsia="zh-CN"/>
    </w:rPr>
  </w:style>
  <w:style w:type="character" w:customStyle="1" w:styleId="BodyText3Char">
    <w:name w:val="Body Text 3 Char"/>
    <w:rPr>
      <w:rFonts w:ascii="Calibri" w:hAnsi="Calibri" w:cs="Calibri"/>
      <w:sz w:val="16"/>
      <w:szCs w:val="16"/>
      <w:lang w:val="en-GB" w:eastAsia="zh-CN"/>
    </w:rPr>
  </w:style>
  <w:style w:type="character" w:customStyle="1" w:styleId="WW-FootnoteReference1">
    <w:name w:val="WW-Footnote Reference1"/>
    <w:rPr>
      <w:vertAlign w:val="superscript"/>
    </w:rPr>
  </w:style>
  <w:style w:type="character" w:customStyle="1" w:styleId="WW-EndnoteReference1">
    <w:name w:val="WW-Endnote Reference1"/>
    <w:rPr>
      <w:vertAlign w:val="superscript"/>
    </w:rPr>
  </w:style>
  <w:style w:type="character" w:customStyle="1" w:styleId="WW-FootnoteReference2">
    <w:name w:val="WW-Footnote Reference2"/>
    <w:rPr>
      <w:vertAlign w:val="superscript"/>
    </w:rPr>
  </w:style>
  <w:style w:type="character" w:customStyle="1" w:styleId="WW-EndnoteReference2">
    <w:name w:val="WW-Endnote Reference2"/>
    <w:rPr>
      <w:vertAlign w:val="superscript"/>
    </w:rPr>
  </w:style>
  <w:style w:type="character" w:customStyle="1" w:styleId="FootnoteTextChar3">
    <w:name w:val="Footnote Text Char3"/>
    <w:rPr>
      <w:rFonts w:ascii="Calibri" w:hAnsi="Calibri" w:cs="Calibri"/>
      <w:sz w:val="18"/>
      <w:lang w:val="en-IE" w:eastAsia="zh-CN"/>
    </w:rPr>
  </w:style>
  <w:style w:type="character" w:customStyle="1" w:styleId="foothangingChar2">
    <w:name w:val="foot_hanging Char2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1">
    <w:name w:val="footers Char1"/>
    <w:basedOn w:val="foothangingChar2"/>
    <w:rPr>
      <w:rFonts w:ascii="Calibri" w:hAnsi="Calibri" w:cs="Calibri"/>
      <w:sz w:val="18"/>
      <w:szCs w:val="18"/>
      <w:lang w:val="en-IE" w:eastAsia="zh-CN"/>
    </w:rPr>
  </w:style>
  <w:style w:type="character" w:customStyle="1" w:styleId="foootChar">
    <w:name w:val="fooot Char"/>
    <w:basedOn w:val="footersChar1"/>
    <w:rPr>
      <w:rFonts w:ascii="Calibri" w:hAnsi="Calibri" w:cs="Calibri"/>
      <w:sz w:val="18"/>
      <w:szCs w:val="18"/>
      <w:lang w:val="en-IE" w:eastAsia="zh-CN"/>
    </w:rPr>
  </w:style>
  <w:style w:type="character" w:customStyle="1" w:styleId="11">
    <w:name w:val="Παραπομπή υποσημείωσης1"/>
    <w:rPr>
      <w:vertAlign w:val="superscript"/>
    </w:rPr>
  </w:style>
  <w:style w:type="character" w:customStyle="1" w:styleId="12">
    <w:name w:val="Παραπομπή σημείωσης τέλους1"/>
    <w:rPr>
      <w:vertAlign w:val="superscript"/>
    </w:rPr>
  </w:style>
  <w:style w:type="character" w:customStyle="1" w:styleId="Char">
    <w:name w:val="Κείμενο πλαισίου Char"/>
    <w:rPr>
      <w:rFonts w:ascii="Tahoma" w:hAnsi="Tahoma" w:cs="Tahoma"/>
      <w:sz w:val="16"/>
      <w:szCs w:val="16"/>
      <w:lang w:val="en-GB"/>
    </w:rPr>
  </w:style>
  <w:style w:type="character" w:customStyle="1" w:styleId="13">
    <w:name w:val="Παραπομπή σχολίου1"/>
    <w:rPr>
      <w:sz w:val="16"/>
      <w:szCs w:val="16"/>
    </w:rPr>
  </w:style>
  <w:style w:type="character" w:customStyle="1" w:styleId="Char0">
    <w:name w:val="Κείμενο σχολίου Char"/>
    <w:rPr>
      <w:rFonts w:ascii="Calibri" w:hAnsi="Calibri" w:cs="Calibri"/>
      <w:lang w:val="en-GB"/>
    </w:rPr>
  </w:style>
  <w:style w:type="character" w:customStyle="1" w:styleId="Char1">
    <w:name w:val="Θέμα σχολίου Char"/>
    <w:rPr>
      <w:rFonts w:ascii="Calibri" w:hAnsi="Calibri" w:cs="Calibri"/>
      <w:b/>
      <w:bCs/>
      <w:lang w:val="en-GB"/>
    </w:rPr>
  </w:style>
  <w:style w:type="character" w:customStyle="1" w:styleId="-HTMLChar">
    <w:name w:val="Προ-διαμορφωμένο HTML Char"/>
    <w:uiPriority w:val="99"/>
    <w:rPr>
      <w:rFonts w:ascii="Courier New" w:eastAsia="Times New Roman" w:hAnsi="Courier New" w:cs="Courier New"/>
    </w:rPr>
  </w:style>
  <w:style w:type="character" w:customStyle="1" w:styleId="WW-FootnoteReference3">
    <w:name w:val="WW-Footnote Reference3"/>
    <w:rPr>
      <w:vertAlign w:val="superscript"/>
    </w:rPr>
  </w:style>
  <w:style w:type="character" w:customStyle="1" w:styleId="WW-EndnoteReference3">
    <w:name w:val="WW-Endnote Reference3"/>
    <w:rPr>
      <w:vertAlign w:val="superscript"/>
    </w:rPr>
  </w:style>
  <w:style w:type="character" w:customStyle="1" w:styleId="WW-FootnoteReference4">
    <w:name w:val="WW-Footnote Reference4"/>
    <w:rPr>
      <w:vertAlign w:val="superscript"/>
    </w:rPr>
  </w:style>
  <w:style w:type="character" w:customStyle="1" w:styleId="WW-EndnoteReference4">
    <w:name w:val="WW-Endnote Reference4"/>
    <w:rPr>
      <w:vertAlign w:val="superscript"/>
    </w:rPr>
  </w:style>
  <w:style w:type="character" w:customStyle="1" w:styleId="WW-FootnoteReference5">
    <w:name w:val="WW-Footnote Reference5"/>
    <w:rPr>
      <w:vertAlign w:val="superscript"/>
    </w:rPr>
  </w:style>
  <w:style w:type="character" w:customStyle="1" w:styleId="WW-EndnoteReference5">
    <w:name w:val="WW-Endnote Reference5"/>
    <w:rPr>
      <w:vertAlign w:val="superscript"/>
    </w:rPr>
  </w:style>
  <w:style w:type="character" w:customStyle="1" w:styleId="WW-FootnoteReference6">
    <w:name w:val="WW-Footnote Reference6"/>
    <w:rPr>
      <w:vertAlign w:val="superscript"/>
    </w:rPr>
  </w:style>
  <w:style w:type="character" w:styleId="-0">
    <w:name w:val="FollowedHyperlink"/>
    <w:rPr>
      <w:color w:val="800000"/>
      <w:u w:val="single"/>
    </w:rPr>
  </w:style>
  <w:style w:type="character" w:customStyle="1" w:styleId="WW-EndnoteReference6">
    <w:name w:val="WW-Endnote Reference6"/>
    <w:rPr>
      <w:vertAlign w:val="superscript"/>
    </w:rPr>
  </w:style>
  <w:style w:type="character" w:customStyle="1" w:styleId="WW-FootnoteReference7">
    <w:name w:val="WW-Footnote Reference7"/>
    <w:rPr>
      <w:vertAlign w:val="superscript"/>
    </w:rPr>
  </w:style>
  <w:style w:type="character" w:customStyle="1" w:styleId="WW-EndnoteReference7">
    <w:name w:val="WW-Endnote Reference7"/>
    <w:rPr>
      <w:vertAlign w:val="superscript"/>
    </w:rPr>
  </w:style>
  <w:style w:type="character" w:customStyle="1" w:styleId="WW-FootnoteReference8">
    <w:name w:val="WW-Footnote Reference8"/>
    <w:rPr>
      <w:vertAlign w:val="superscript"/>
    </w:rPr>
  </w:style>
  <w:style w:type="character" w:customStyle="1" w:styleId="WW-EndnoteReference8">
    <w:name w:val="WW-Endnote Reference8"/>
    <w:rPr>
      <w:vertAlign w:val="superscript"/>
    </w:rPr>
  </w:style>
  <w:style w:type="character" w:customStyle="1" w:styleId="WW-FootnoteReference9">
    <w:name w:val="WW-Footnote Reference9"/>
    <w:rPr>
      <w:vertAlign w:val="superscript"/>
    </w:rPr>
  </w:style>
  <w:style w:type="character" w:customStyle="1" w:styleId="WW-EndnoteReference9">
    <w:name w:val="WW-Endnote Reference9"/>
    <w:rPr>
      <w:vertAlign w:val="superscript"/>
    </w:rPr>
  </w:style>
  <w:style w:type="character" w:customStyle="1" w:styleId="WW-FootnoteReference10">
    <w:name w:val="WW-Footnote Reference10"/>
    <w:rPr>
      <w:vertAlign w:val="superscript"/>
    </w:rPr>
  </w:style>
  <w:style w:type="character" w:customStyle="1" w:styleId="WW-EndnoteReference10">
    <w:name w:val="WW-Endnote Reference10"/>
    <w:rPr>
      <w:vertAlign w:val="superscript"/>
    </w:rPr>
  </w:style>
  <w:style w:type="character" w:customStyle="1" w:styleId="WW-FootnoteReference11">
    <w:name w:val="WW-Footnote Reference11"/>
    <w:rPr>
      <w:vertAlign w:val="superscript"/>
    </w:rPr>
  </w:style>
  <w:style w:type="character" w:customStyle="1" w:styleId="WW-EndnoteReference11">
    <w:name w:val="WW-Endnote Reference11"/>
    <w:rPr>
      <w:vertAlign w:val="superscript"/>
    </w:rPr>
  </w:style>
  <w:style w:type="character" w:customStyle="1" w:styleId="WW-FootnoteReference12">
    <w:name w:val="WW-Footnote Reference12"/>
    <w:rPr>
      <w:vertAlign w:val="superscript"/>
    </w:rPr>
  </w:style>
  <w:style w:type="character" w:customStyle="1" w:styleId="WW-EndnoteReference12">
    <w:name w:val="WW-Endnote Reference12"/>
    <w:rPr>
      <w:vertAlign w:val="superscript"/>
    </w:rPr>
  </w:style>
  <w:style w:type="character" w:customStyle="1" w:styleId="WW-FootnoteReference13">
    <w:name w:val="WW-Footnote Reference13"/>
    <w:rPr>
      <w:vertAlign w:val="superscript"/>
    </w:rPr>
  </w:style>
  <w:style w:type="character" w:customStyle="1" w:styleId="WW-EndnoteReference13">
    <w:name w:val="WW-Endnote Reference13"/>
    <w:rPr>
      <w:vertAlign w:val="superscript"/>
    </w:rPr>
  </w:style>
  <w:style w:type="character" w:styleId="ad">
    <w:name w:val="footnote reference"/>
    <w:rPr>
      <w:vertAlign w:val="superscript"/>
    </w:rPr>
  </w:style>
  <w:style w:type="character" w:styleId="ae">
    <w:name w:val="endnote reference"/>
    <w:rPr>
      <w:vertAlign w:val="superscript"/>
    </w:rPr>
  </w:style>
  <w:style w:type="character" w:customStyle="1" w:styleId="22">
    <w:name w:val="Παραπομπή υποσημείωσης2"/>
    <w:rPr>
      <w:vertAlign w:val="superscript"/>
    </w:rPr>
  </w:style>
  <w:style w:type="character" w:customStyle="1" w:styleId="23">
    <w:name w:val="Παραπομπή σημείωσης τέλους2"/>
    <w:rPr>
      <w:vertAlign w:val="superscript"/>
    </w:rPr>
  </w:style>
  <w:style w:type="character" w:customStyle="1" w:styleId="WW-FootnoteReference14">
    <w:name w:val="WW-Footnote Reference14"/>
    <w:rPr>
      <w:vertAlign w:val="superscript"/>
    </w:rPr>
  </w:style>
  <w:style w:type="character" w:customStyle="1" w:styleId="WW-EndnoteReference14">
    <w:name w:val="WW-Endnote Reference14"/>
    <w:rPr>
      <w:vertAlign w:val="superscript"/>
    </w:rPr>
  </w:style>
  <w:style w:type="character" w:customStyle="1" w:styleId="WW-FootnoteReference15">
    <w:name w:val="WW-Footnote Reference15"/>
    <w:rPr>
      <w:vertAlign w:val="superscript"/>
    </w:rPr>
  </w:style>
  <w:style w:type="character" w:customStyle="1" w:styleId="WW-EndnoteReference15">
    <w:name w:val="WW-Endnote Reference15"/>
    <w:rPr>
      <w:vertAlign w:val="superscript"/>
    </w:rPr>
  </w:style>
  <w:style w:type="character" w:customStyle="1" w:styleId="WW-FootnoteReference16">
    <w:name w:val="WW-Footnote Reference16"/>
    <w:rPr>
      <w:vertAlign w:val="superscript"/>
    </w:rPr>
  </w:style>
  <w:style w:type="character" w:customStyle="1" w:styleId="WW-EndnoteReference16">
    <w:name w:val="WW-Endnote Reference16"/>
    <w:rPr>
      <w:vertAlign w:val="superscript"/>
    </w:rPr>
  </w:style>
  <w:style w:type="character" w:customStyle="1" w:styleId="WW-FootnoteReference17">
    <w:name w:val="WW-Footnote Reference17"/>
    <w:rPr>
      <w:vertAlign w:val="superscript"/>
    </w:rPr>
  </w:style>
  <w:style w:type="character" w:customStyle="1" w:styleId="WW-EndnoteReference17">
    <w:name w:val="WW-Endnote Reference17"/>
    <w:rPr>
      <w:vertAlign w:val="superscript"/>
    </w:rPr>
  </w:style>
  <w:style w:type="character" w:customStyle="1" w:styleId="31">
    <w:name w:val="Παραπομπή υποσημείωσης3"/>
    <w:rPr>
      <w:vertAlign w:val="superscript"/>
    </w:rPr>
  </w:style>
  <w:style w:type="character" w:customStyle="1" w:styleId="32">
    <w:name w:val="Παραπομπή σημείωσης τέλους3"/>
    <w:rPr>
      <w:vertAlign w:val="superscript"/>
    </w:rPr>
  </w:style>
  <w:style w:type="character" w:customStyle="1" w:styleId="WW-FootnoteReference18">
    <w:name w:val="WW-Footnote Reference18"/>
    <w:rPr>
      <w:vertAlign w:val="superscript"/>
    </w:rPr>
  </w:style>
  <w:style w:type="character" w:customStyle="1" w:styleId="WW-EndnoteReference18">
    <w:name w:val="WW-Endnote Reference18"/>
    <w:rPr>
      <w:vertAlign w:val="superscript"/>
    </w:rPr>
  </w:style>
  <w:style w:type="character" w:customStyle="1" w:styleId="WW-FootnoteReference19">
    <w:name w:val="WW-Footnote Reference19"/>
    <w:rPr>
      <w:vertAlign w:val="superscript"/>
    </w:rPr>
  </w:style>
  <w:style w:type="character" w:customStyle="1" w:styleId="WW-EndnoteReference19">
    <w:name w:val="WW-Endnote Reference19"/>
    <w:rPr>
      <w:vertAlign w:val="superscript"/>
    </w:rPr>
  </w:style>
  <w:style w:type="character" w:customStyle="1" w:styleId="WW-FootnoteReference20">
    <w:name w:val="WW-Footnote Reference20"/>
    <w:rPr>
      <w:vertAlign w:val="superscript"/>
    </w:rPr>
  </w:style>
  <w:style w:type="character" w:customStyle="1" w:styleId="WW-EndnoteReference20">
    <w:name w:val="WW-Endnote Reference20"/>
    <w:rPr>
      <w:vertAlign w:val="superscript"/>
    </w:rPr>
  </w:style>
  <w:style w:type="character" w:customStyle="1" w:styleId="af">
    <w:name w:val="Σύνδεση ευρετηρίου"/>
  </w:style>
  <w:style w:type="paragraph" w:customStyle="1" w:styleId="af0">
    <w:name w:val="Επικεφαλίδα"/>
    <w:basedOn w:val="a"/>
    <w:next w:val="af1"/>
    <w:pPr>
      <w:keepNext/>
      <w:spacing w:before="240"/>
    </w:pPr>
    <w:rPr>
      <w:rFonts w:ascii="Liberation Sans" w:eastAsia="Microsoft YaHei" w:hAnsi="Liberation Sans" w:cs="Mangal"/>
      <w:sz w:val="28"/>
      <w:szCs w:val="28"/>
    </w:rPr>
  </w:style>
  <w:style w:type="paragraph" w:styleId="af1">
    <w:name w:val="Body Text"/>
    <w:basedOn w:val="a"/>
    <w:uiPriority w:val="1"/>
    <w:qFormat/>
    <w:pPr>
      <w:spacing w:after="240"/>
    </w:pPr>
  </w:style>
  <w:style w:type="paragraph" w:styleId="af2">
    <w:name w:val="List"/>
    <w:basedOn w:val="af1"/>
    <w:rPr>
      <w:rFonts w:cs="Mangal"/>
    </w:rPr>
  </w:style>
  <w:style w:type="paragraph" w:styleId="af3">
    <w:name w:val="caption"/>
    <w:basedOn w:val="a"/>
    <w:qFormat/>
    <w:pPr>
      <w:suppressLineNumbers/>
      <w:spacing w:before="120"/>
    </w:pPr>
    <w:rPr>
      <w:rFonts w:cs="Mangal"/>
      <w:i/>
      <w:iCs/>
      <w:sz w:val="24"/>
    </w:rPr>
  </w:style>
  <w:style w:type="paragraph" w:customStyle="1" w:styleId="af4">
    <w:name w:val="Ευρετήριο"/>
    <w:basedOn w:val="a"/>
    <w:pPr>
      <w:suppressLineNumbers/>
    </w:pPr>
    <w:rPr>
      <w:rFonts w:cs="Mangal"/>
    </w:rPr>
  </w:style>
  <w:style w:type="paragraph" w:customStyle="1" w:styleId="WW-Caption">
    <w:name w:val="WW-Caption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">
    <w:name w:val="WW-Caption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33">
    <w:name w:val="Λεζάντα3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">
    <w:name w:val="WW-Caption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">
    <w:name w:val="WW-Caption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">
    <w:name w:val="WW-Caption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">
    <w:name w:val="WW-Caption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24">
    <w:name w:val="Λεζάντα2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Caption1">
    <w:name w:val="Caption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">
    <w:name w:val="WW-Caption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">
    <w:name w:val="WW-Caption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">
    <w:name w:val="WW-Caption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">
    <w:name w:val="WW-Caption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">
    <w:name w:val="WW-Caption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">
    <w:name w:val="WW-Caption1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">
    <w:name w:val="WW-Caption11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">
    <w:name w:val="WW-Caption111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">
    <w:name w:val="WW-Caption1111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">
    <w:name w:val="WW-Caption11111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">
    <w:name w:val="WW-Caption111111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14">
    <w:name w:val="Λεζάντα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">
    <w:name w:val="WW-Caption1111111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">
    <w:name w:val="WW-Caption11111111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1">
    <w:name w:val="WW-Caption111111111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11">
    <w:name w:val="WW-Caption1111111111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Bullet">
    <w:name w:val="Bullet"/>
    <w:basedOn w:val="a"/>
    <w:pPr>
      <w:numPr>
        <w:numId w:val="4"/>
      </w:numPr>
      <w:spacing w:after="100"/>
    </w:pPr>
    <w:rPr>
      <w:rFonts w:eastAsia="MS Mincho"/>
      <w:lang w:val="en-US" w:eastAsia="ja-JP"/>
    </w:rPr>
  </w:style>
  <w:style w:type="paragraph" w:styleId="af5">
    <w:name w:val="Date"/>
    <w:basedOn w:val="a"/>
    <w:next w:val="a"/>
    <w:pPr>
      <w:spacing w:after="100"/>
    </w:pPr>
    <w:rPr>
      <w:rFonts w:eastAsia="MS Mincho"/>
      <w:lang w:val="en-US" w:eastAsia="ja-JP"/>
    </w:rPr>
  </w:style>
  <w:style w:type="paragraph" w:customStyle="1" w:styleId="DocTitle">
    <w:name w:val="Doc Title"/>
    <w:basedOn w:val="1"/>
  </w:style>
  <w:style w:type="paragraph" w:customStyle="1" w:styleId="inserttext">
    <w:name w:val="insert text"/>
    <w:basedOn w:val="a"/>
    <w:pPr>
      <w:spacing w:after="100"/>
      <w:ind w:left="794"/>
    </w:pPr>
    <w:rPr>
      <w:rFonts w:eastAsia="MS Mincho"/>
      <w:lang w:val="en-US" w:eastAsia="ja-JP"/>
    </w:rPr>
  </w:style>
  <w:style w:type="paragraph" w:styleId="af6">
    <w:name w:val="footer"/>
    <w:basedOn w:val="a"/>
    <w:link w:val="Char2"/>
    <w:uiPriority w:val="99"/>
    <w:pPr>
      <w:spacing w:after="100"/>
    </w:pPr>
    <w:rPr>
      <w:rFonts w:eastAsia="MS Mincho"/>
      <w:lang w:val="en-US" w:eastAsia="ja-JP"/>
    </w:rPr>
  </w:style>
  <w:style w:type="paragraph" w:styleId="af7">
    <w:name w:val="header"/>
    <w:basedOn w:val="a"/>
    <w:link w:val="Char3"/>
    <w:uiPriority w:val="99"/>
  </w:style>
  <w:style w:type="paragraph" w:styleId="af8">
    <w:name w:val="Balloon Text"/>
    <w:basedOn w:val="a"/>
    <w:rPr>
      <w:rFonts w:ascii="Tahoma" w:hAnsi="Tahoma" w:cs="Tahoma"/>
      <w:sz w:val="16"/>
      <w:szCs w:val="16"/>
    </w:rPr>
  </w:style>
  <w:style w:type="paragraph" w:styleId="af9">
    <w:name w:val="annotation text"/>
    <w:basedOn w:val="a"/>
    <w:rPr>
      <w:sz w:val="20"/>
      <w:szCs w:val="20"/>
    </w:rPr>
  </w:style>
  <w:style w:type="paragraph" w:styleId="afa">
    <w:name w:val="annotation subject"/>
    <w:basedOn w:val="af9"/>
    <w:next w:val="af9"/>
    <w:rPr>
      <w:b/>
      <w:bCs/>
    </w:rPr>
  </w:style>
  <w:style w:type="paragraph" w:styleId="afb">
    <w:name w:val="Revision"/>
    <w:pPr>
      <w:suppressAutoHyphens/>
    </w:pPr>
    <w:rPr>
      <w:sz w:val="24"/>
      <w:szCs w:val="24"/>
      <w:lang w:val="en-GB" w:eastAsia="zh-CN"/>
    </w:rPr>
  </w:style>
  <w:style w:type="paragraph" w:customStyle="1" w:styleId="western">
    <w:name w:val="western"/>
    <w:basedOn w:val="a"/>
    <w:pPr>
      <w:spacing w:before="280" w:after="200"/>
    </w:pPr>
    <w:rPr>
      <w:rFonts w:ascii="Arial Unicode MS" w:eastAsia="Arial Unicode MS" w:hAnsi="Arial Unicode MS" w:cs="Arial Unicode MS"/>
    </w:rPr>
  </w:style>
  <w:style w:type="paragraph" w:styleId="afc">
    <w:name w:val="List Paragraph"/>
    <w:basedOn w:val="a"/>
    <w:uiPriority w:val="1"/>
    <w:qFormat/>
    <w:pPr>
      <w:spacing w:after="200"/>
      <w:ind w:left="720"/>
      <w:contextualSpacing/>
    </w:pPr>
  </w:style>
  <w:style w:type="paragraph" w:styleId="afd">
    <w:name w:val="footnote text"/>
    <w:basedOn w:val="a"/>
    <w:link w:val="Char4"/>
    <w:pPr>
      <w:spacing w:after="0" w:line="240" w:lineRule="auto"/>
      <w:ind w:left="425" w:hanging="425"/>
    </w:pPr>
    <w:rPr>
      <w:sz w:val="18"/>
      <w:szCs w:val="20"/>
      <w:lang w:val="en-IE"/>
    </w:rPr>
  </w:style>
  <w:style w:type="paragraph" w:styleId="15">
    <w:name w:val="toc 1"/>
    <w:basedOn w:val="a"/>
    <w:next w:val="a"/>
    <w:uiPriority w:val="39"/>
    <w:qFormat/>
    <w:pPr>
      <w:spacing w:before="120"/>
      <w:jc w:val="left"/>
    </w:pPr>
    <w:rPr>
      <w:b/>
      <w:bCs/>
      <w:caps/>
      <w:sz w:val="20"/>
      <w:szCs w:val="20"/>
    </w:rPr>
  </w:style>
  <w:style w:type="paragraph" w:styleId="25">
    <w:name w:val="toc 2"/>
    <w:basedOn w:val="a"/>
    <w:next w:val="a"/>
    <w:uiPriority w:val="39"/>
    <w:pPr>
      <w:spacing w:after="0"/>
      <w:ind w:left="220"/>
      <w:jc w:val="left"/>
    </w:pPr>
    <w:rPr>
      <w:smallCaps/>
      <w:sz w:val="20"/>
      <w:szCs w:val="20"/>
    </w:rPr>
  </w:style>
  <w:style w:type="paragraph" w:styleId="34">
    <w:name w:val="toc 3"/>
    <w:basedOn w:val="a"/>
    <w:next w:val="a"/>
    <w:uiPriority w:val="39"/>
    <w:pPr>
      <w:spacing w:after="0"/>
      <w:ind w:left="440"/>
      <w:jc w:val="left"/>
    </w:pPr>
    <w:rPr>
      <w:i/>
      <w:iCs/>
      <w:sz w:val="20"/>
      <w:szCs w:val="20"/>
    </w:rPr>
  </w:style>
  <w:style w:type="paragraph" w:styleId="41">
    <w:name w:val="toc 4"/>
    <w:basedOn w:val="a"/>
    <w:next w:val="a"/>
    <w:uiPriority w:val="39"/>
    <w:pPr>
      <w:spacing w:after="0"/>
      <w:ind w:left="660"/>
      <w:jc w:val="left"/>
    </w:pPr>
    <w:rPr>
      <w:sz w:val="18"/>
      <w:szCs w:val="18"/>
    </w:rPr>
  </w:style>
  <w:style w:type="paragraph" w:styleId="50">
    <w:name w:val="toc 5"/>
    <w:basedOn w:val="a"/>
    <w:next w:val="a"/>
    <w:uiPriority w:val="39"/>
    <w:pPr>
      <w:spacing w:after="0"/>
      <w:ind w:left="880"/>
      <w:jc w:val="left"/>
    </w:pPr>
    <w:rPr>
      <w:sz w:val="18"/>
      <w:szCs w:val="18"/>
    </w:rPr>
  </w:style>
  <w:style w:type="paragraph" w:styleId="6">
    <w:name w:val="toc 6"/>
    <w:basedOn w:val="a"/>
    <w:next w:val="a"/>
    <w:uiPriority w:val="39"/>
    <w:pPr>
      <w:spacing w:after="0"/>
      <w:ind w:left="1100"/>
      <w:jc w:val="left"/>
    </w:pPr>
    <w:rPr>
      <w:sz w:val="18"/>
      <w:szCs w:val="18"/>
    </w:rPr>
  </w:style>
  <w:style w:type="paragraph" w:styleId="7">
    <w:name w:val="toc 7"/>
    <w:basedOn w:val="a"/>
    <w:next w:val="a"/>
    <w:uiPriority w:val="39"/>
    <w:pPr>
      <w:spacing w:after="0"/>
      <w:ind w:left="1320"/>
      <w:jc w:val="left"/>
    </w:pPr>
    <w:rPr>
      <w:sz w:val="18"/>
      <w:szCs w:val="18"/>
    </w:rPr>
  </w:style>
  <w:style w:type="paragraph" w:styleId="8">
    <w:name w:val="toc 8"/>
    <w:basedOn w:val="a"/>
    <w:next w:val="a"/>
    <w:uiPriority w:val="39"/>
    <w:pPr>
      <w:spacing w:after="0"/>
      <w:ind w:left="1540"/>
      <w:jc w:val="left"/>
    </w:pPr>
    <w:rPr>
      <w:sz w:val="18"/>
      <w:szCs w:val="18"/>
    </w:rPr>
  </w:style>
  <w:style w:type="paragraph" w:styleId="9">
    <w:name w:val="toc 9"/>
    <w:basedOn w:val="a"/>
    <w:next w:val="a"/>
    <w:uiPriority w:val="39"/>
    <w:pPr>
      <w:spacing w:after="0"/>
      <w:ind w:left="1760"/>
      <w:jc w:val="left"/>
    </w:pPr>
    <w:rPr>
      <w:sz w:val="18"/>
      <w:szCs w:val="18"/>
    </w:rPr>
  </w:style>
  <w:style w:type="paragraph" w:customStyle="1" w:styleId="Style1">
    <w:name w:val="Style1"/>
    <w:basedOn w:val="DocTitle"/>
    <w:pPr>
      <w:pageBreakBefore w:val="0"/>
      <w:pBdr>
        <w:top w:val="single" w:sz="18" w:space="1" w:color="000080"/>
        <w:left w:val="single" w:sz="18" w:space="4" w:color="000080"/>
        <w:right w:val="single" w:sz="18" w:space="4" w:color="000080"/>
      </w:pBdr>
      <w:jc w:val="center"/>
    </w:pPr>
    <w:rPr>
      <w:rFonts w:ascii="Calibri" w:hAnsi="Calibri" w:cs="Calibri"/>
      <w:sz w:val="40"/>
      <w:szCs w:val="40"/>
      <w:lang w:val="el-GR"/>
    </w:rPr>
  </w:style>
  <w:style w:type="paragraph" w:customStyle="1" w:styleId="Contents">
    <w:name w:val="Contents"/>
    <w:basedOn w:val="1"/>
    <w:rPr>
      <w:rFonts w:ascii="Calibri" w:hAnsi="Calibri" w:cs="Calibri"/>
      <w:lang w:val="el-GR"/>
    </w:rPr>
  </w:style>
  <w:style w:type="paragraph" w:styleId="afe">
    <w:name w:val="endnote text"/>
    <w:basedOn w:val="a"/>
    <w:link w:val="Char5"/>
    <w:rPr>
      <w:sz w:val="20"/>
      <w:szCs w:val="20"/>
    </w:rPr>
  </w:style>
  <w:style w:type="paragraph" w:customStyle="1" w:styleId="Default">
    <w:name w:val="Default"/>
    <w:pPr>
      <w:widowControl w:val="0"/>
      <w:suppressAutoHyphens/>
    </w:pPr>
    <w:rPr>
      <w:rFonts w:ascii="Cambria" w:eastAsia="SimSun" w:hAnsi="Cambria" w:cs="Mangal"/>
      <w:color w:val="000000"/>
      <w:sz w:val="24"/>
      <w:szCs w:val="24"/>
      <w:lang w:eastAsia="zh-CN" w:bidi="hi-IN"/>
    </w:rPr>
  </w:style>
  <w:style w:type="paragraph" w:customStyle="1" w:styleId="aff">
    <w:name w:val="Προμορφοποιημένο κείμενο"/>
    <w:basedOn w:val="a"/>
  </w:style>
  <w:style w:type="paragraph" w:styleId="aff0">
    <w:name w:val="Body Text Indent"/>
    <w:basedOn w:val="a"/>
    <w:pPr>
      <w:ind w:firstLine="1134"/>
    </w:pPr>
    <w:rPr>
      <w:rFonts w:ascii="Arial" w:hAnsi="Arial" w:cs="Arial"/>
    </w:rPr>
  </w:style>
  <w:style w:type="paragraph" w:customStyle="1" w:styleId="normalwithoutspacing">
    <w:name w:val="normal_without_spacing"/>
    <w:basedOn w:val="a"/>
    <w:pPr>
      <w:spacing w:after="60" w:line="240" w:lineRule="auto"/>
    </w:pPr>
    <w:rPr>
      <w:lang w:val="el-GR"/>
    </w:rPr>
  </w:style>
  <w:style w:type="paragraph" w:customStyle="1" w:styleId="foothanging">
    <w:name w:val="foot_hanging"/>
    <w:basedOn w:val="afd"/>
    <w:pPr>
      <w:ind w:left="426" w:hanging="426"/>
    </w:pPr>
    <w:rPr>
      <w:szCs w:val="18"/>
    </w:rPr>
  </w:style>
  <w:style w:type="paragraph" w:styleId="-HTML">
    <w:name w:val="HTML Preformatted"/>
    <w:basedOn w:val="a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  <w:jc w:val="left"/>
    </w:pPr>
    <w:rPr>
      <w:rFonts w:ascii="Courier New" w:hAnsi="Courier New" w:cs="Courier New"/>
      <w:sz w:val="20"/>
      <w:szCs w:val="20"/>
      <w:lang w:val="el-GR"/>
    </w:rPr>
  </w:style>
  <w:style w:type="paragraph" w:customStyle="1" w:styleId="LO-normal">
    <w:name w:val="LO-normal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styleId="35">
    <w:name w:val="Body Text Indent 3"/>
    <w:basedOn w:val="a"/>
    <w:pPr>
      <w:suppressAutoHyphens w:val="0"/>
      <w:spacing w:line="312" w:lineRule="auto"/>
      <w:ind w:left="283"/>
    </w:pPr>
    <w:rPr>
      <w:rFonts w:cs="Times New Roman"/>
      <w:sz w:val="16"/>
      <w:szCs w:val="16"/>
    </w:rPr>
  </w:style>
  <w:style w:type="paragraph" w:styleId="aff1">
    <w:name w:val="No Spacing"/>
    <w:qFormat/>
    <w:pPr>
      <w:suppressAutoHyphens/>
      <w:jc w:val="both"/>
    </w:pPr>
    <w:rPr>
      <w:rFonts w:ascii="Calibri" w:hAnsi="Calibri" w:cs="Calibri"/>
      <w:sz w:val="22"/>
      <w:szCs w:val="24"/>
      <w:lang w:val="en-GB" w:eastAsia="zh-CN"/>
    </w:rPr>
  </w:style>
  <w:style w:type="paragraph" w:customStyle="1" w:styleId="aff2">
    <w:name w:val="Περιεχόμενα πίνακα"/>
    <w:basedOn w:val="a"/>
    <w:pPr>
      <w:suppressLineNumbers/>
    </w:pPr>
  </w:style>
  <w:style w:type="paragraph" w:customStyle="1" w:styleId="aff3">
    <w:name w:val="Επικεφαλίδα πίνακα"/>
    <w:basedOn w:val="aff2"/>
    <w:pPr>
      <w:jc w:val="center"/>
    </w:pPr>
    <w:rPr>
      <w:b/>
      <w:bCs/>
    </w:rPr>
  </w:style>
  <w:style w:type="paragraph" w:customStyle="1" w:styleId="footers">
    <w:name w:val="footers"/>
    <w:basedOn w:val="foothanging"/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SimSun" w:cs="Lucida Sans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styleId="36">
    <w:name w:val="Body Text 3"/>
    <w:basedOn w:val="a"/>
    <w:rPr>
      <w:sz w:val="16"/>
      <w:szCs w:val="16"/>
    </w:rPr>
  </w:style>
  <w:style w:type="paragraph" w:customStyle="1" w:styleId="fooot">
    <w:name w:val="fooot"/>
    <w:basedOn w:val="footers"/>
  </w:style>
  <w:style w:type="paragraph" w:customStyle="1" w:styleId="16">
    <w:name w:val="Κείμενο πλαισίου1"/>
    <w:basedOn w:val="a"/>
    <w:pPr>
      <w:spacing w:after="0"/>
    </w:pPr>
    <w:rPr>
      <w:rFonts w:ascii="Tahoma" w:hAnsi="Tahoma" w:cs="Tahoma"/>
      <w:sz w:val="16"/>
      <w:szCs w:val="16"/>
    </w:rPr>
  </w:style>
  <w:style w:type="paragraph" w:customStyle="1" w:styleId="17">
    <w:name w:val="Κείμενο σχολίου1"/>
    <w:basedOn w:val="a"/>
    <w:rPr>
      <w:sz w:val="20"/>
      <w:szCs w:val="20"/>
    </w:rPr>
  </w:style>
  <w:style w:type="paragraph" w:customStyle="1" w:styleId="18">
    <w:name w:val="Θέμα σχολίου1"/>
    <w:basedOn w:val="17"/>
    <w:next w:val="17"/>
    <w:rPr>
      <w:b/>
      <w:bCs/>
    </w:rPr>
  </w:style>
  <w:style w:type="paragraph" w:customStyle="1" w:styleId="-HTML1">
    <w:name w:val="Προ-διαμορφωμένο HTML1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 w:val="20"/>
      <w:szCs w:val="20"/>
      <w:lang w:val="en-US"/>
    </w:rPr>
  </w:style>
  <w:style w:type="paragraph" w:customStyle="1" w:styleId="19">
    <w:name w:val="Αναθεώρηση1"/>
    <w:pPr>
      <w:suppressAutoHyphens/>
    </w:pPr>
    <w:rPr>
      <w:rFonts w:ascii="Calibri" w:hAnsi="Calibri" w:cs="Calibri"/>
      <w:sz w:val="22"/>
      <w:szCs w:val="24"/>
      <w:lang w:val="en-GB" w:eastAsia="zh-CN"/>
    </w:rPr>
  </w:style>
  <w:style w:type="paragraph" w:styleId="2">
    <w:name w:val="List Bullet 2"/>
    <w:basedOn w:val="a"/>
    <w:pPr>
      <w:numPr>
        <w:numId w:val="2"/>
      </w:numPr>
      <w:suppressAutoHyphens w:val="0"/>
      <w:spacing w:after="0" w:line="360" w:lineRule="auto"/>
    </w:pPr>
    <w:rPr>
      <w:rFonts w:ascii="Trebuchet MS" w:hAnsi="Trebuchet MS" w:cs="Times New Roman"/>
      <w:szCs w:val="20"/>
      <w:lang w:val="en-US"/>
    </w:rPr>
  </w:style>
  <w:style w:type="paragraph" w:customStyle="1" w:styleId="100">
    <w:name w:val="Περιεχόμενα 10"/>
    <w:basedOn w:val="af4"/>
    <w:pPr>
      <w:tabs>
        <w:tab w:val="right" w:leader="dot" w:pos="7091"/>
      </w:tabs>
      <w:ind w:left="2547"/>
    </w:pPr>
  </w:style>
  <w:style w:type="paragraph" w:customStyle="1" w:styleId="aff4">
    <w:name w:val="Οριζόντια γραμμή"/>
    <w:basedOn w:val="a"/>
    <w:next w:val="af1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83"/>
    </w:pPr>
    <w:rPr>
      <w:sz w:val="12"/>
      <w:szCs w:val="12"/>
    </w:rPr>
  </w:style>
  <w:style w:type="character" w:customStyle="1" w:styleId="Char4">
    <w:name w:val="Κείμενο υποσημείωσης Char"/>
    <w:link w:val="afd"/>
    <w:rsid w:val="0039345C"/>
    <w:rPr>
      <w:rFonts w:ascii="Calibri" w:hAnsi="Calibri" w:cs="Calibri"/>
      <w:sz w:val="18"/>
      <w:lang w:val="en-IE" w:eastAsia="zh-CN"/>
    </w:rPr>
  </w:style>
  <w:style w:type="paragraph" w:customStyle="1" w:styleId="210">
    <w:name w:val="Σώμα κείμενου 21"/>
    <w:basedOn w:val="a"/>
    <w:rsid w:val="00356D63"/>
    <w:pPr>
      <w:overflowPunct w:val="0"/>
      <w:autoSpaceDE w:val="0"/>
      <w:spacing w:after="0"/>
      <w:textAlignment w:val="baseline"/>
    </w:pPr>
    <w:rPr>
      <w:rFonts w:ascii="Arial" w:hAnsi="Arial" w:cs="Arial"/>
      <w:szCs w:val="20"/>
      <w:lang w:val="el-GR"/>
    </w:rPr>
  </w:style>
  <w:style w:type="paragraph" w:customStyle="1" w:styleId="para-1">
    <w:name w:val="para-1"/>
    <w:basedOn w:val="a"/>
    <w:rsid w:val="00E61191"/>
    <w:pPr>
      <w:tabs>
        <w:tab w:val="left" w:pos="1021"/>
        <w:tab w:val="left" w:pos="1588"/>
        <w:tab w:val="left" w:pos="2155"/>
        <w:tab w:val="left" w:pos="2722"/>
        <w:tab w:val="left" w:pos="3289"/>
      </w:tabs>
      <w:spacing w:after="0"/>
      <w:ind w:left="1021" w:hanging="1021"/>
    </w:pPr>
    <w:rPr>
      <w:rFonts w:ascii="Arial" w:hAnsi="Arial" w:cs="Arial"/>
      <w:spacing w:val="5"/>
      <w:szCs w:val="20"/>
      <w:lang w:val="el-GR"/>
    </w:rPr>
  </w:style>
  <w:style w:type="table" w:styleId="aff5">
    <w:name w:val="Table Grid"/>
    <w:basedOn w:val="a1"/>
    <w:uiPriority w:val="39"/>
    <w:rsid w:val="00F27F16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E213FF"/>
    <w:pPr>
      <w:widowControl w:val="0"/>
      <w:suppressAutoHyphens w:val="0"/>
      <w:spacing w:after="80"/>
    </w:pPr>
    <w:rPr>
      <w:rFonts w:eastAsia="Calibri" w:cs="Times New Roman"/>
      <w:szCs w:val="22"/>
      <w:lang w:val="el-GR" w:eastAsia="en-US"/>
    </w:rPr>
  </w:style>
  <w:style w:type="table" w:customStyle="1" w:styleId="TableNormal1">
    <w:name w:val="Table Normal1"/>
    <w:uiPriority w:val="2"/>
    <w:semiHidden/>
    <w:unhideWhenUsed/>
    <w:qFormat/>
    <w:rsid w:val="00F866E4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a">
    <w:name w:val="Ανεπίλυτη αναφορά1"/>
    <w:uiPriority w:val="99"/>
    <w:semiHidden/>
    <w:unhideWhenUsed/>
    <w:rsid w:val="00F866E4"/>
    <w:rPr>
      <w:color w:val="605E5C"/>
      <w:shd w:val="clear" w:color="auto" w:fill="E1DFDD"/>
    </w:rPr>
  </w:style>
  <w:style w:type="paragraph" w:styleId="aff6">
    <w:name w:val="TOC Heading"/>
    <w:basedOn w:val="1"/>
    <w:next w:val="a"/>
    <w:uiPriority w:val="39"/>
    <w:unhideWhenUsed/>
    <w:qFormat/>
    <w:rsid w:val="00F866E4"/>
    <w:pPr>
      <w:keepLines/>
      <w:pageBreakBefore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240" w:after="0" w:line="259" w:lineRule="auto"/>
      <w:jc w:val="left"/>
      <w:outlineLvl w:val="9"/>
    </w:pPr>
    <w:rPr>
      <w:rFonts w:ascii="Cambria" w:hAnsi="Cambria" w:cs="Times New Roman"/>
      <w:b w:val="0"/>
      <w:bCs w:val="0"/>
      <w:color w:val="365F91"/>
      <w:sz w:val="32"/>
      <w:lang w:val="el-GR" w:eastAsia="el-GR"/>
    </w:rPr>
  </w:style>
  <w:style w:type="character" w:customStyle="1" w:styleId="Char3">
    <w:name w:val="Κεφαλίδα Char"/>
    <w:link w:val="af7"/>
    <w:uiPriority w:val="99"/>
    <w:rsid w:val="00F866E4"/>
    <w:rPr>
      <w:rFonts w:ascii="Calibri" w:hAnsi="Calibri" w:cs="Calibri"/>
      <w:sz w:val="22"/>
      <w:szCs w:val="24"/>
      <w:lang w:val="en-GB" w:eastAsia="zh-CN"/>
    </w:rPr>
  </w:style>
  <w:style w:type="character" w:customStyle="1" w:styleId="Char2">
    <w:name w:val="Υποσέλιδο Char"/>
    <w:link w:val="af6"/>
    <w:uiPriority w:val="99"/>
    <w:rsid w:val="00F866E4"/>
    <w:rPr>
      <w:rFonts w:ascii="Calibri" w:eastAsia="MS Mincho" w:hAnsi="Calibri" w:cs="Calibri"/>
      <w:sz w:val="22"/>
      <w:szCs w:val="24"/>
      <w:lang w:val="en-US" w:eastAsia="ja-JP"/>
    </w:rPr>
  </w:style>
  <w:style w:type="character" w:customStyle="1" w:styleId="DeltaViewInsertion">
    <w:name w:val="DeltaView Insertion"/>
    <w:rsid w:val="00F866E4"/>
    <w:rPr>
      <w:b/>
      <w:i/>
      <w:spacing w:val="0"/>
      <w:lang w:val="el-GR"/>
    </w:rPr>
  </w:style>
  <w:style w:type="character" w:customStyle="1" w:styleId="NormalBoldChar">
    <w:name w:val="NormalBold Char"/>
    <w:rsid w:val="00F866E4"/>
    <w:rPr>
      <w:rFonts w:ascii="Times New Roman" w:eastAsia="Times New Roman" w:hAnsi="Times New Roman" w:cs="Times New Roman"/>
      <w:b/>
      <w:sz w:val="24"/>
      <w:lang w:val="el-GR"/>
    </w:rPr>
  </w:style>
  <w:style w:type="paragraph" w:customStyle="1" w:styleId="ChapterTitle">
    <w:name w:val="ChapterTitle"/>
    <w:basedOn w:val="a"/>
    <w:next w:val="a"/>
    <w:rsid w:val="00F866E4"/>
    <w:pPr>
      <w:keepNext/>
      <w:spacing w:before="120" w:after="360" w:line="276" w:lineRule="auto"/>
      <w:jc w:val="center"/>
    </w:pPr>
    <w:rPr>
      <w:b/>
      <w:kern w:val="1"/>
      <w:szCs w:val="22"/>
      <w:lang w:val="el-GR"/>
    </w:rPr>
  </w:style>
  <w:style w:type="paragraph" w:customStyle="1" w:styleId="SectionTitle">
    <w:name w:val="SectionTitle"/>
    <w:basedOn w:val="a"/>
    <w:next w:val="1"/>
    <w:rsid w:val="00F866E4"/>
    <w:pPr>
      <w:keepNext/>
      <w:spacing w:before="120" w:after="360" w:line="276" w:lineRule="auto"/>
      <w:ind w:firstLine="397"/>
      <w:jc w:val="center"/>
    </w:pPr>
    <w:rPr>
      <w:b/>
      <w:smallCaps/>
      <w:kern w:val="1"/>
      <w:sz w:val="28"/>
      <w:szCs w:val="22"/>
      <w:lang w:val="el-GR"/>
    </w:rPr>
  </w:style>
  <w:style w:type="character" w:customStyle="1" w:styleId="Char5">
    <w:name w:val="Κείμενο σημείωσης τέλους Char"/>
    <w:link w:val="afe"/>
    <w:rsid w:val="00F866E4"/>
    <w:rPr>
      <w:rFonts w:ascii="Calibri" w:hAnsi="Calibri" w:cs="Calibri"/>
      <w:lang w:val="en-GB" w:eastAsia="zh-CN"/>
    </w:rPr>
  </w:style>
  <w:style w:type="character" w:customStyle="1" w:styleId="26">
    <w:name w:val="Ανεπίλυτη αναφορά2"/>
    <w:basedOn w:val="a0"/>
    <w:uiPriority w:val="99"/>
    <w:semiHidden/>
    <w:unhideWhenUsed/>
    <w:rsid w:val="009F4C7B"/>
    <w:rPr>
      <w:color w:val="605E5C"/>
      <w:shd w:val="clear" w:color="auto" w:fill="E1DFDD"/>
    </w:rPr>
  </w:style>
  <w:style w:type="character" w:customStyle="1" w:styleId="37">
    <w:name w:val="Ανεπίλυτη αναφορά3"/>
    <w:basedOn w:val="a0"/>
    <w:uiPriority w:val="99"/>
    <w:semiHidden/>
    <w:unhideWhenUsed/>
    <w:rsid w:val="004C4B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0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6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0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45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1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14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26C6D-F585-42CE-8442-419CACF5E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876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Metlife Alico Greece</Company>
  <LinksUpToDate>false</LinksUpToDate>
  <CharactersWithSpaces>1036</CharactersWithSpaces>
  <SharedDoc>false</SharedDoc>
  <HLinks>
    <vt:vector size="480" baseType="variant">
      <vt:variant>
        <vt:i4>1966115</vt:i4>
      </vt:variant>
      <vt:variant>
        <vt:i4>447</vt:i4>
      </vt:variant>
      <vt:variant>
        <vt:i4>0</vt:i4>
      </vt:variant>
      <vt:variant>
        <vt:i4>5</vt:i4>
      </vt:variant>
      <vt:variant>
        <vt:lpwstr>mailto:taskal@ionio.gr</vt:lpwstr>
      </vt:variant>
      <vt:variant>
        <vt:lpwstr/>
      </vt:variant>
      <vt:variant>
        <vt:i4>5374022</vt:i4>
      </vt:variant>
      <vt:variant>
        <vt:i4>444</vt:i4>
      </vt:variant>
      <vt:variant>
        <vt:i4>0</vt:i4>
      </vt:variant>
      <vt:variant>
        <vt:i4>5</vt:i4>
      </vt:variant>
      <vt:variant>
        <vt:lpwstr>https://rc.ionio.gr/</vt:lpwstr>
      </vt:variant>
      <vt:variant>
        <vt:lpwstr/>
      </vt:variant>
      <vt:variant>
        <vt:i4>1966115</vt:i4>
      </vt:variant>
      <vt:variant>
        <vt:i4>441</vt:i4>
      </vt:variant>
      <vt:variant>
        <vt:i4>0</vt:i4>
      </vt:variant>
      <vt:variant>
        <vt:i4>5</vt:i4>
      </vt:variant>
      <vt:variant>
        <vt:lpwstr>mailto:taskal@ionio.gr</vt:lpwstr>
      </vt:variant>
      <vt:variant>
        <vt:lpwstr/>
      </vt:variant>
      <vt:variant>
        <vt:i4>6815824</vt:i4>
      </vt:variant>
      <vt:variant>
        <vt:i4>438</vt:i4>
      </vt:variant>
      <vt:variant>
        <vt:i4>0</vt:i4>
      </vt:variant>
      <vt:variant>
        <vt:i4>5</vt:i4>
      </vt:variant>
      <vt:variant>
        <vt:lpwstr>http://www.eaadhsy.gr/n4412/n4412fulltextlinks.html</vt:lpwstr>
      </vt:variant>
      <vt:variant>
        <vt:lpwstr>art105_5</vt:lpwstr>
      </vt:variant>
      <vt:variant>
        <vt:i4>6881360</vt:i4>
      </vt:variant>
      <vt:variant>
        <vt:i4>435</vt:i4>
      </vt:variant>
      <vt:variant>
        <vt:i4>0</vt:i4>
      </vt:variant>
      <vt:variant>
        <vt:i4>5</vt:i4>
      </vt:variant>
      <vt:variant>
        <vt:lpwstr>http://www.eaadhsy.gr/n4412/n4412fulltextlinks.html</vt:lpwstr>
      </vt:variant>
      <vt:variant>
        <vt:lpwstr>art105_4</vt:lpwstr>
      </vt:variant>
      <vt:variant>
        <vt:i4>6094972</vt:i4>
      </vt:variant>
      <vt:variant>
        <vt:i4>432</vt:i4>
      </vt:variant>
      <vt:variant>
        <vt:i4>0</vt:i4>
      </vt:variant>
      <vt:variant>
        <vt:i4>5</vt:i4>
      </vt:variant>
      <vt:variant>
        <vt:lpwstr>http://www.eaadhsy.gr/n4412/prosarthmaA_index.html</vt:lpwstr>
      </vt:variant>
      <vt:variant>
        <vt:lpwstr>pararthma_A_X</vt:lpwstr>
      </vt:variant>
      <vt:variant>
        <vt:i4>1703951</vt:i4>
      </vt:variant>
      <vt:variant>
        <vt:i4>429</vt:i4>
      </vt:variant>
      <vt:variant>
        <vt:i4>0</vt:i4>
      </vt:variant>
      <vt:variant>
        <vt:i4>5</vt:i4>
      </vt:variant>
      <vt:variant>
        <vt:lpwstr>http://www.hsppa.gr/</vt:lpwstr>
      </vt:variant>
      <vt:variant>
        <vt:lpwstr/>
      </vt:variant>
      <vt:variant>
        <vt:i4>7733370</vt:i4>
      </vt:variant>
      <vt:variant>
        <vt:i4>426</vt:i4>
      </vt:variant>
      <vt:variant>
        <vt:i4>0</vt:i4>
      </vt:variant>
      <vt:variant>
        <vt:i4>5</vt:i4>
      </vt:variant>
      <vt:variant>
        <vt:lpwstr>http://www.eaadhsy.gr/</vt:lpwstr>
      </vt:variant>
      <vt:variant>
        <vt:lpwstr/>
      </vt:variant>
      <vt:variant>
        <vt:i4>6684783</vt:i4>
      </vt:variant>
      <vt:variant>
        <vt:i4>423</vt:i4>
      </vt:variant>
      <vt:variant>
        <vt:i4>0</vt:i4>
      </vt:variant>
      <vt:variant>
        <vt:i4>5</vt:i4>
      </vt:variant>
      <vt:variant>
        <vt:lpwstr>https://rc.ionio.gr/news/all-news-f1-competitions/</vt:lpwstr>
      </vt:variant>
      <vt:variant>
        <vt:lpwstr/>
      </vt:variant>
      <vt:variant>
        <vt:i4>3342433</vt:i4>
      </vt:variant>
      <vt:variant>
        <vt:i4>420</vt:i4>
      </vt:variant>
      <vt:variant>
        <vt:i4>0</vt:i4>
      </vt:variant>
      <vt:variant>
        <vt:i4>5</vt:i4>
      </vt:variant>
      <vt:variant>
        <vt:lpwstr>http://eprocurement.gov.gr/</vt:lpwstr>
      </vt:variant>
      <vt:variant>
        <vt:lpwstr/>
      </vt:variant>
      <vt:variant>
        <vt:i4>2228331</vt:i4>
      </vt:variant>
      <vt:variant>
        <vt:i4>417</vt:i4>
      </vt:variant>
      <vt:variant>
        <vt:i4>0</vt:i4>
      </vt:variant>
      <vt:variant>
        <vt:i4>5</vt:i4>
      </vt:variant>
      <vt:variant>
        <vt:lpwstr>http://et.diavgeia.gov.gr/</vt:lpwstr>
      </vt:variant>
      <vt:variant>
        <vt:lpwstr/>
      </vt:variant>
      <vt:variant>
        <vt:i4>1572912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_Toc52988742</vt:lpwstr>
      </vt:variant>
      <vt:variant>
        <vt:i4>1769520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_Toc52988741</vt:lpwstr>
      </vt:variant>
      <vt:variant>
        <vt:i4>1703984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_Toc52988740</vt:lpwstr>
      </vt:variant>
      <vt:variant>
        <vt:i4>1245239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_Toc52988739</vt:lpwstr>
      </vt:variant>
      <vt:variant>
        <vt:i4>1179703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_Toc52988738</vt:lpwstr>
      </vt:variant>
      <vt:variant>
        <vt:i4>1900599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_Toc52988737</vt:lpwstr>
      </vt:variant>
      <vt:variant>
        <vt:i4>1835063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_Toc52988736</vt:lpwstr>
      </vt:variant>
      <vt:variant>
        <vt:i4>2031671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_Toc52988735</vt:lpwstr>
      </vt:variant>
      <vt:variant>
        <vt:i4>1966135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_Toc52988734</vt:lpwstr>
      </vt:variant>
      <vt:variant>
        <vt:i4>1638455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_Toc52988733</vt:lpwstr>
      </vt:variant>
      <vt:variant>
        <vt:i4>1572919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_Toc52988732</vt:lpwstr>
      </vt:variant>
      <vt:variant>
        <vt:i4>1769527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_Toc52988731</vt:lpwstr>
      </vt:variant>
      <vt:variant>
        <vt:i4>1703991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_Toc52988730</vt:lpwstr>
      </vt:variant>
      <vt:variant>
        <vt:i4>1245238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_Toc52988729</vt:lpwstr>
      </vt:variant>
      <vt:variant>
        <vt:i4>1179702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_Toc52988728</vt:lpwstr>
      </vt:variant>
      <vt:variant>
        <vt:i4>1900598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_Toc52988727</vt:lpwstr>
      </vt:variant>
      <vt:variant>
        <vt:i4>1835062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_Toc52988726</vt:lpwstr>
      </vt:variant>
      <vt:variant>
        <vt:i4>2031670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_Toc52988725</vt:lpwstr>
      </vt:variant>
      <vt:variant>
        <vt:i4>1966134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_Toc52988724</vt:lpwstr>
      </vt:variant>
      <vt:variant>
        <vt:i4>1638454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_Toc52988723</vt:lpwstr>
      </vt:variant>
      <vt:variant>
        <vt:i4>1572918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_Toc52988722</vt:lpwstr>
      </vt:variant>
      <vt:variant>
        <vt:i4>1769526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_Toc52988721</vt:lpwstr>
      </vt:variant>
      <vt:variant>
        <vt:i4>1703990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_Toc52988720</vt:lpwstr>
      </vt:variant>
      <vt:variant>
        <vt:i4>1245237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_Toc52988719</vt:lpwstr>
      </vt:variant>
      <vt:variant>
        <vt:i4>1179701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_Toc52988718</vt:lpwstr>
      </vt:variant>
      <vt:variant>
        <vt:i4>1900597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_Toc52988717</vt:lpwstr>
      </vt:variant>
      <vt:variant>
        <vt:i4>1835061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_Toc52988716</vt:lpwstr>
      </vt:variant>
      <vt:variant>
        <vt:i4>2031669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_Toc52988715</vt:lpwstr>
      </vt:variant>
      <vt:variant>
        <vt:i4>1966133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_Toc52988714</vt:lpwstr>
      </vt:variant>
      <vt:variant>
        <vt:i4>1638453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_Toc52988713</vt:lpwstr>
      </vt:variant>
      <vt:variant>
        <vt:i4>1572917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_Toc52988712</vt:lpwstr>
      </vt:variant>
      <vt:variant>
        <vt:i4>1769525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_Toc52988711</vt:lpwstr>
      </vt:variant>
      <vt:variant>
        <vt:i4>1703989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_Toc52988710</vt:lpwstr>
      </vt:variant>
      <vt:variant>
        <vt:i4>1245236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_Toc52988709</vt:lpwstr>
      </vt:variant>
      <vt:variant>
        <vt:i4>1179700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_Toc52988708</vt:lpwstr>
      </vt:variant>
      <vt:variant>
        <vt:i4>1900596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_Toc52988707</vt:lpwstr>
      </vt:variant>
      <vt:variant>
        <vt:i4>1835060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_Toc52988706</vt:lpwstr>
      </vt:variant>
      <vt:variant>
        <vt:i4>2031668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_Toc52988705</vt:lpwstr>
      </vt:variant>
      <vt:variant>
        <vt:i4>1966132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_Toc52988704</vt:lpwstr>
      </vt:variant>
      <vt:variant>
        <vt:i4>1638452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_Toc52988703</vt:lpwstr>
      </vt:variant>
      <vt:variant>
        <vt:i4>1572916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_Toc52988702</vt:lpwstr>
      </vt:variant>
      <vt:variant>
        <vt:i4>1769524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_Toc52988701</vt:lpwstr>
      </vt:variant>
      <vt:variant>
        <vt:i4>1703988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_Toc52988700</vt:lpwstr>
      </vt:variant>
      <vt:variant>
        <vt:i4>1179709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_Toc52988699</vt:lpwstr>
      </vt:variant>
      <vt:variant>
        <vt:i4>1245245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_Toc52988698</vt:lpwstr>
      </vt:variant>
      <vt:variant>
        <vt:i4>1835069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_Toc52988697</vt:lpwstr>
      </vt:variant>
      <vt:variant>
        <vt:i4>1900605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_Toc52988696</vt:lpwstr>
      </vt:variant>
      <vt:variant>
        <vt:i4>1966141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_Toc52988695</vt:lpwstr>
      </vt:variant>
      <vt:variant>
        <vt:i4>2031677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_Toc52988694</vt:lpwstr>
      </vt:variant>
      <vt:variant>
        <vt:i4>1572925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_Toc52988693</vt:lpwstr>
      </vt:variant>
      <vt:variant>
        <vt:i4>1638461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_Toc52988692</vt:lpwstr>
      </vt:variant>
      <vt:variant>
        <vt:i4>1703997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_Toc52988691</vt:lpwstr>
      </vt:variant>
      <vt:variant>
        <vt:i4>1769533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_Toc52988690</vt:lpwstr>
      </vt:variant>
      <vt:variant>
        <vt:i4>1179708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_Toc52988689</vt:lpwstr>
      </vt:variant>
      <vt:variant>
        <vt:i4>1245244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_Toc52988688</vt:lpwstr>
      </vt:variant>
      <vt:variant>
        <vt:i4>1835068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_Toc52988687</vt:lpwstr>
      </vt:variant>
      <vt:variant>
        <vt:i4>1900604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_Toc52988686</vt:lpwstr>
      </vt:variant>
      <vt:variant>
        <vt:i4>1966140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_Toc52988685</vt:lpwstr>
      </vt:variant>
      <vt:variant>
        <vt:i4>2031676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_Toc52988684</vt:lpwstr>
      </vt:variant>
      <vt:variant>
        <vt:i4>1572924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_Toc52988683</vt:lpwstr>
      </vt:variant>
      <vt:variant>
        <vt:i4>1638460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_Toc52988682</vt:lpwstr>
      </vt:variant>
      <vt:variant>
        <vt:i4>1703996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_Toc52988681</vt:lpwstr>
      </vt:variant>
      <vt:variant>
        <vt:i4>1769532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_Toc52988680</vt:lpwstr>
      </vt:variant>
      <vt:variant>
        <vt:i4>1179699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_Toc52988679</vt:lpwstr>
      </vt:variant>
      <vt:variant>
        <vt:i4>1245235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_Toc52988678</vt:lpwstr>
      </vt:variant>
      <vt:variant>
        <vt:i4>1835059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_Toc52988677</vt:lpwstr>
      </vt:variant>
      <vt:variant>
        <vt:i4>1900595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_Toc52988676</vt:lpwstr>
      </vt:variant>
      <vt:variant>
        <vt:i4>1966131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_Toc52988675</vt:lpwstr>
      </vt:variant>
      <vt:variant>
        <vt:i4>2031667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_Toc52988674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eaadhsy</dc:creator>
  <cp:lastModifiedBy>user</cp:lastModifiedBy>
  <cp:revision>2</cp:revision>
  <cp:lastPrinted>2021-04-05T10:50:00Z</cp:lastPrinted>
  <dcterms:created xsi:type="dcterms:W3CDTF">2021-04-05T13:43:00Z</dcterms:created>
  <dcterms:modified xsi:type="dcterms:W3CDTF">2021-04-05T13:43:00Z</dcterms:modified>
</cp:coreProperties>
</file>