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857C29" w14:textId="455808AD" w:rsidR="00A7615D" w:rsidRDefault="00A7615D" w:rsidP="00D12EDF">
      <w:pPr>
        <w:pStyle w:val="3"/>
        <w:rPr>
          <w:rFonts w:asciiTheme="minorHAnsi" w:hAnsiTheme="minorHAnsi" w:cstheme="minorHAnsi"/>
          <w:szCs w:val="22"/>
          <w:lang w:val="el-GR" w:eastAsia="el-GR"/>
        </w:rPr>
      </w:pPr>
      <w:bookmarkStart w:id="0" w:name="_Toc104292887"/>
      <w:r>
        <w:rPr>
          <w:rFonts w:asciiTheme="minorHAnsi" w:hAnsiTheme="minorHAnsi" w:cstheme="minorHAnsi"/>
          <w:szCs w:val="22"/>
          <w:lang w:val="el-GR" w:eastAsia="el-GR"/>
        </w:rPr>
        <w:t xml:space="preserve">Υπ’ </w:t>
      </w:r>
      <w:proofErr w:type="spellStart"/>
      <w:r>
        <w:rPr>
          <w:rFonts w:asciiTheme="minorHAnsi" w:hAnsiTheme="minorHAnsi" w:cstheme="minorHAnsi"/>
          <w:szCs w:val="22"/>
          <w:lang w:val="el-GR" w:eastAsia="el-GR"/>
        </w:rPr>
        <w:t>αριθμ</w:t>
      </w:r>
      <w:proofErr w:type="spellEnd"/>
      <w:r>
        <w:rPr>
          <w:rFonts w:asciiTheme="minorHAnsi" w:hAnsiTheme="minorHAnsi" w:cstheme="minorHAnsi"/>
          <w:szCs w:val="22"/>
          <w:lang w:val="el-GR" w:eastAsia="el-GR"/>
        </w:rPr>
        <w:t>. 5270/2022 διακήρυξη</w:t>
      </w:r>
    </w:p>
    <w:p w14:paraId="39ABDCA5" w14:textId="7477D724" w:rsidR="003929DA" w:rsidRPr="005706B4" w:rsidRDefault="003929DA" w:rsidP="00D12EDF">
      <w:pPr>
        <w:pStyle w:val="3"/>
        <w:rPr>
          <w:rFonts w:asciiTheme="minorHAnsi" w:hAnsiTheme="minorHAnsi" w:cstheme="minorHAnsi"/>
          <w:szCs w:val="22"/>
          <w:lang w:val="el-GR"/>
        </w:rPr>
      </w:pPr>
      <w:r w:rsidRPr="005706B4">
        <w:rPr>
          <w:rFonts w:asciiTheme="minorHAnsi" w:hAnsiTheme="minorHAnsi" w:cstheme="minorHAnsi"/>
          <w:szCs w:val="22"/>
          <w:lang w:val="el-GR" w:eastAsia="el-GR"/>
        </w:rPr>
        <w:t xml:space="preserve">ΠΑΡΑΡΤΗΜΑ </w:t>
      </w:r>
      <w:r w:rsidR="008D3ECC" w:rsidRPr="005706B4">
        <w:rPr>
          <w:rFonts w:asciiTheme="minorHAnsi" w:hAnsiTheme="minorHAnsi" w:cstheme="minorHAnsi"/>
          <w:szCs w:val="22"/>
          <w:lang w:val="el-GR" w:eastAsia="el-GR"/>
        </w:rPr>
        <w:t>I</w:t>
      </w:r>
      <w:r w:rsidRPr="005706B4">
        <w:rPr>
          <w:rFonts w:asciiTheme="minorHAnsi" w:hAnsiTheme="minorHAnsi" w:cstheme="minorHAnsi"/>
          <w:szCs w:val="22"/>
          <w:lang w:val="el-GR" w:eastAsia="el-GR"/>
        </w:rPr>
        <w:t>IΙ – Υπόδειγμα Οικονομικής Προσφοράς</w:t>
      </w:r>
      <w:bookmarkEnd w:id="0"/>
      <w:r w:rsidRPr="005706B4">
        <w:rPr>
          <w:rFonts w:asciiTheme="minorHAnsi" w:hAnsiTheme="minorHAnsi" w:cstheme="minorHAnsi"/>
          <w:szCs w:val="22"/>
          <w:lang w:val="el-GR"/>
        </w:rPr>
        <w:t xml:space="preserve"> </w:t>
      </w:r>
    </w:p>
    <w:p w14:paraId="113C8807" w14:textId="77777777" w:rsidR="003929DA" w:rsidRPr="005706B4" w:rsidRDefault="003929DA">
      <w:pPr>
        <w:spacing w:before="57" w:after="57"/>
        <w:rPr>
          <w:rFonts w:asciiTheme="minorHAnsi" w:hAnsiTheme="minorHAnsi" w:cstheme="minorHAnsi"/>
          <w:szCs w:val="22"/>
          <w:lang w:val="el-GR"/>
        </w:rPr>
      </w:pPr>
    </w:p>
    <w:p w14:paraId="5A3B1F1A" w14:textId="77777777" w:rsidR="00506E38" w:rsidRPr="005706B4" w:rsidRDefault="00506E38">
      <w:pPr>
        <w:spacing w:before="57" w:after="57"/>
        <w:rPr>
          <w:rFonts w:asciiTheme="minorHAnsi" w:hAnsiTheme="minorHAnsi" w:cstheme="minorHAnsi"/>
          <w:szCs w:val="22"/>
          <w:lang w:val="el-GR"/>
        </w:rPr>
      </w:pPr>
      <w:r w:rsidRPr="005706B4">
        <w:rPr>
          <w:rFonts w:asciiTheme="minorHAnsi" w:hAnsiTheme="minorHAnsi" w:cstheme="minorHAnsi"/>
          <w:szCs w:val="22"/>
          <w:lang w:val="el-GR"/>
        </w:rPr>
        <w:t xml:space="preserve">Στον παρακάτω πίνακα, ο </w:t>
      </w:r>
      <w:proofErr w:type="spellStart"/>
      <w:r w:rsidRPr="005706B4">
        <w:rPr>
          <w:rFonts w:asciiTheme="minorHAnsi" w:hAnsiTheme="minorHAnsi" w:cstheme="minorHAnsi"/>
          <w:szCs w:val="22"/>
          <w:lang w:val="el-GR"/>
        </w:rPr>
        <w:t>α.α</w:t>
      </w:r>
      <w:proofErr w:type="spellEnd"/>
      <w:r w:rsidRPr="005706B4">
        <w:rPr>
          <w:rFonts w:asciiTheme="minorHAnsi" w:hAnsiTheme="minorHAnsi" w:cstheme="minorHAnsi"/>
          <w:szCs w:val="22"/>
          <w:lang w:val="el-GR"/>
        </w:rPr>
        <w:t xml:space="preserve"> ΠΡΕΠΕΙ ΑΠΑΡΑΙΤΗΤΩΣ να συμφωνεί με τους αντίστοιχους </w:t>
      </w:r>
      <w:proofErr w:type="spellStart"/>
      <w:r w:rsidRPr="005706B4">
        <w:rPr>
          <w:rFonts w:asciiTheme="minorHAnsi" w:hAnsiTheme="minorHAnsi" w:cstheme="minorHAnsi"/>
          <w:szCs w:val="22"/>
          <w:lang w:val="el-GR"/>
        </w:rPr>
        <w:t>α.α</w:t>
      </w:r>
      <w:proofErr w:type="spellEnd"/>
      <w:r w:rsidRPr="005706B4">
        <w:rPr>
          <w:rFonts w:asciiTheme="minorHAnsi" w:hAnsiTheme="minorHAnsi" w:cstheme="minorHAnsi"/>
          <w:szCs w:val="22"/>
          <w:lang w:val="el-GR"/>
        </w:rPr>
        <w:t xml:space="preserve"> των συνοπτικών πινάκων του Παραρτήματος Ι </w:t>
      </w:r>
    </w:p>
    <w:p w14:paraId="292508E1" w14:textId="77777777" w:rsidR="00347501" w:rsidRPr="005706B4" w:rsidRDefault="00347501">
      <w:pPr>
        <w:spacing w:before="57" w:after="57"/>
        <w:rPr>
          <w:rFonts w:asciiTheme="minorHAnsi" w:hAnsiTheme="minorHAnsi" w:cstheme="minorHAnsi"/>
          <w:szCs w:val="22"/>
          <w:lang w:val="el-GR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1160"/>
        <w:gridCol w:w="3100"/>
        <w:gridCol w:w="2681"/>
        <w:gridCol w:w="1701"/>
      </w:tblGrid>
      <w:tr w:rsidR="00E766D2" w:rsidRPr="007F2817" w14:paraId="1C11BCD1" w14:textId="77777777" w:rsidTr="005706B4">
        <w:trPr>
          <w:trHeight w:val="284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D270D0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  <w:bookmarkStart w:id="1" w:name="_Hlk86150375"/>
            <w:proofErr w:type="spellStart"/>
            <w:r w:rsidRPr="005706B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>α.α.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3EA393" w14:textId="77777777" w:rsidR="00E766D2" w:rsidRPr="005706B4" w:rsidRDefault="00E766D2" w:rsidP="00347501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  <w:r w:rsidRPr="005706B4"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  <w:t>περιγραφή εξοπλισμού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15E0DE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trike/>
                <w:color w:val="000000"/>
                <w:szCs w:val="22"/>
                <w:highlight w:val="yellow"/>
                <w:lang w:val="el-GR" w:eastAsia="el-GR"/>
              </w:rPr>
            </w:pPr>
            <w:r w:rsidRPr="005706B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>Τιμή Μονάδας χωρίς ΦΠΑ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6093C5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  <w:highlight w:val="yellow"/>
                <w:lang w:val="el-GR" w:eastAsia="el-GR"/>
              </w:rPr>
            </w:pPr>
            <w:r w:rsidRPr="005706B4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>Τεμάχια</w:t>
            </w:r>
          </w:p>
        </w:tc>
      </w:tr>
      <w:tr w:rsidR="00E766D2" w:rsidRPr="007F2817" w14:paraId="655CD905" w14:textId="77777777" w:rsidTr="005706B4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856601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A72A86" w14:textId="77777777" w:rsidR="00E766D2" w:rsidRPr="005706B4" w:rsidRDefault="00E766D2" w:rsidP="00347501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71741C2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425252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E766D2" w:rsidRPr="007F2817" w14:paraId="117A66CA" w14:textId="77777777" w:rsidTr="005706B4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FE8EBA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B63D5B" w14:textId="77777777" w:rsidR="00E766D2" w:rsidRPr="005706B4" w:rsidRDefault="00E766D2" w:rsidP="00347501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5C7FFC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A6BBAB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E766D2" w:rsidRPr="007F2817" w14:paraId="0A62349D" w14:textId="77777777" w:rsidTr="005706B4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C61ACB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FE9532" w14:textId="77777777" w:rsidR="00E766D2" w:rsidRPr="005706B4" w:rsidRDefault="00E766D2" w:rsidP="00347501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AE6285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0693D6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E766D2" w:rsidRPr="007F2817" w14:paraId="73CBB442" w14:textId="77777777" w:rsidTr="005706B4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892387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24F099" w14:textId="77777777" w:rsidR="00E766D2" w:rsidRPr="005706B4" w:rsidRDefault="00E766D2" w:rsidP="00347501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02EEF7B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A6099D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E766D2" w:rsidRPr="007F2817" w14:paraId="10459391" w14:textId="77777777" w:rsidTr="005706B4">
        <w:trPr>
          <w:trHeight w:val="28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CF3B37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1F94E7" w14:textId="77777777" w:rsidR="00E766D2" w:rsidRPr="005706B4" w:rsidRDefault="00E766D2" w:rsidP="00347501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A05FA5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82355B" w14:textId="77777777" w:rsidR="00E766D2" w:rsidRPr="005706B4" w:rsidRDefault="00E766D2" w:rsidP="00347501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2"/>
                <w:lang w:val="el-GR" w:eastAsia="el-GR"/>
              </w:rPr>
            </w:pPr>
          </w:p>
        </w:tc>
      </w:tr>
      <w:tr w:rsidR="00E766D2" w:rsidRPr="00F14CFB" w14:paraId="290A9E88" w14:textId="77777777" w:rsidTr="005706B4">
        <w:trPr>
          <w:trHeight w:val="284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3ADB4B" w14:textId="77777777" w:rsidR="00E766D2" w:rsidRPr="00F14CFB" w:rsidRDefault="00E766D2" w:rsidP="005706B4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  <w:r w:rsidRPr="00F14CF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>ΣΥΝΟΛΟ ΤΜΗΜΑΤΟΣ</w:t>
            </w:r>
            <w:r w:rsidRPr="00F14CF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n-US" w:eastAsia="el-GR"/>
              </w:rPr>
              <w:t xml:space="preserve"> </w:t>
            </w:r>
            <w:r w:rsidRPr="00F14CF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 xml:space="preserve">ΧΩΡΙΣ ΦΠΑ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64FBC03C" w14:textId="77777777" w:rsidR="00E766D2" w:rsidRPr="00F14CFB" w:rsidRDefault="00E766D2" w:rsidP="006E289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</w:p>
        </w:tc>
      </w:tr>
      <w:tr w:rsidR="00E766D2" w:rsidRPr="00F14CFB" w14:paraId="389F5C70" w14:textId="77777777" w:rsidTr="005706B4">
        <w:trPr>
          <w:trHeight w:val="284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17708DFE" w14:textId="77777777" w:rsidR="00E766D2" w:rsidRPr="00F14CFB" w:rsidRDefault="00E766D2" w:rsidP="005706B4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  <w:r w:rsidRPr="00F14CF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 xml:space="preserve">ΦΠΑ 24%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540400CB" w14:textId="77777777" w:rsidR="00E766D2" w:rsidRPr="00F14CFB" w:rsidRDefault="00E766D2" w:rsidP="006E289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</w:p>
        </w:tc>
      </w:tr>
      <w:tr w:rsidR="00E766D2" w:rsidRPr="007F2817" w14:paraId="30345560" w14:textId="77777777" w:rsidTr="005706B4">
        <w:trPr>
          <w:trHeight w:val="284"/>
          <w:jc w:val="center"/>
        </w:trPr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54AA15B8" w14:textId="77777777" w:rsidR="00E766D2" w:rsidRPr="00F14CFB" w:rsidRDefault="00E766D2" w:rsidP="005706B4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  <w:r w:rsidRPr="00F14CFB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  <w:t xml:space="preserve">ΣΥΝΟΛΟ ΤΜΗΜΑΤΟΣ ΜΕ ΦΠΑ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1C10164D" w14:textId="77777777" w:rsidR="00E766D2" w:rsidRPr="00F14CFB" w:rsidRDefault="00E766D2" w:rsidP="006E289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el-GR" w:eastAsia="el-GR"/>
              </w:rPr>
            </w:pPr>
          </w:p>
        </w:tc>
      </w:tr>
    </w:tbl>
    <w:p w14:paraId="62BC0FB3" w14:textId="77777777" w:rsidR="00347501" w:rsidRPr="005706B4" w:rsidRDefault="00347501">
      <w:pPr>
        <w:spacing w:before="57" w:after="57"/>
        <w:rPr>
          <w:rFonts w:asciiTheme="minorHAnsi" w:hAnsiTheme="minorHAnsi" w:cstheme="minorHAnsi"/>
          <w:szCs w:val="22"/>
          <w:lang w:val="el-GR"/>
        </w:rPr>
      </w:pPr>
    </w:p>
    <w:bookmarkEnd w:id="1"/>
    <w:p w14:paraId="63B33F56" w14:textId="77777777" w:rsidR="00347501" w:rsidRPr="005706B4" w:rsidRDefault="00347501">
      <w:pPr>
        <w:spacing w:before="57" w:after="57"/>
        <w:rPr>
          <w:rFonts w:asciiTheme="minorHAnsi" w:hAnsiTheme="minorHAnsi" w:cstheme="minorHAnsi"/>
          <w:szCs w:val="22"/>
          <w:lang w:val="el-GR"/>
        </w:rPr>
      </w:pPr>
    </w:p>
    <w:p w14:paraId="6E91A300" w14:textId="77777777" w:rsidR="003929DA" w:rsidRPr="005706B4" w:rsidRDefault="00C02995">
      <w:pPr>
        <w:rPr>
          <w:rFonts w:asciiTheme="minorHAnsi" w:hAnsiTheme="minorHAnsi" w:cstheme="minorHAnsi"/>
          <w:szCs w:val="22"/>
          <w:lang w:val="el-GR"/>
        </w:rPr>
      </w:pPr>
      <w:r w:rsidRPr="005706B4">
        <w:rPr>
          <w:rFonts w:asciiTheme="minorHAnsi" w:hAnsiTheme="minorHAnsi" w:cstheme="minorHAnsi"/>
          <w:szCs w:val="22"/>
          <w:lang w:val="el-GR"/>
        </w:rPr>
        <w:t xml:space="preserve">Η υποβαλλόμενη προσφορά ισχύει και μας δεσμεύει για διάστημα </w:t>
      </w:r>
      <w:r w:rsidRPr="005706B4">
        <w:rPr>
          <w:rFonts w:asciiTheme="minorHAnsi" w:hAnsiTheme="minorHAnsi" w:cstheme="minorHAnsi"/>
          <w:b/>
          <w:bCs/>
          <w:szCs w:val="22"/>
          <w:highlight w:val="yellow"/>
          <w:lang w:val="el-GR"/>
        </w:rPr>
        <w:t>δώδεκα (12) μηνών</w:t>
      </w:r>
      <w:r w:rsidRPr="005706B4">
        <w:rPr>
          <w:rFonts w:asciiTheme="minorHAnsi" w:hAnsiTheme="minorHAnsi" w:cstheme="minorHAnsi"/>
          <w:szCs w:val="22"/>
          <w:lang w:val="el-GR"/>
        </w:rPr>
        <w:t xml:space="preserve"> από την επόμενη της καταληκτικής ημερομηνίας υποβολής προσφορών.</w:t>
      </w:r>
    </w:p>
    <w:p w14:paraId="64273241" w14:textId="3FD70FEE" w:rsidR="00C02995" w:rsidRPr="005706B4" w:rsidRDefault="00C02995">
      <w:pPr>
        <w:rPr>
          <w:rFonts w:asciiTheme="minorHAnsi" w:hAnsiTheme="minorHAnsi" w:cstheme="minorHAnsi"/>
          <w:szCs w:val="22"/>
          <w:lang w:val="el-GR"/>
        </w:rPr>
      </w:pPr>
    </w:p>
    <w:sectPr w:rsidR="00C02995" w:rsidRPr="005706B4" w:rsidSect="00650AEF">
      <w:headerReference w:type="default" r:id="rId8"/>
      <w:footerReference w:type="default" r:id="rId9"/>
      <w:pgSz w:w="11906" w:h="16838"/>
      <w:pgMar w:top="1440" w:right="991" w:bottom="1440" w:left="993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6227E" w14:textId="77777777" w:rsidR="00EB5D4A" w:rsidRDefault="00EB5D4A">
      <w:pPr>
        <w:spacing w:after="0"/>
      </w:pPr>
      <w:r>
        <w:separator/>
      </w:r>
    </w:p>
  </w:endnote>
  <w:endnote w:type="continuationSeparator" w:id="0">
    <w:p w14:paraId="7147C80B" w14:textId="77777777" w:rsidR="00EB5D4A" w:rsidRDefault="00EB5D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G Times">
    <w:altName w:val="Cambria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2345" w14:textId="77777777" w:rsidR="00C65E6B" w:rsidRDefault="00C65E6B">
    <w:pPr>
      <w:pStyle w:val="af3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40EAFDB6" w14:textId="77777777" w:rsidR="00C65E6B" w:rsidRDefault="00C65E6B" w:rsidP="00650AEF">
    <w:pPr>
      <w:pStyle w:val="af3"/>
      <w:spacing w:after="0"/>
      <w:jc w:val="center"/>
    </w:pPr>
    <w:bookmarkStart w:id="2" w:name="_Hlk81557565"/>
    <w:r>
      <w:rPr>
        <w:noProof/>
        <w:sz w:val="20"/>
        <w:szCs w:val="20"/>
        <w:lang w:val="el-GR" w:eastAsia="el-GR"/>
      </w:rPr>
      <w:drawing>
        <wp:inline distT="0" distB="0" distL="0" distR="0" wp14:anchorId="63E82E22" wp14:editId="5D3ECB7B">
          <wp:extent cx="5410200" cy="1009650"/>
          <wp:effectExtent l="0" t="0" r="0" b="0"/>
          <wp:docPr id="3" name="Εικόνα 3" descr="ΕΠΑΝΕ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ΕΠΑΝΕΚ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CF145" w14:textId="77777777" w:rsidR="00EB5D4A" w:rsidRDefault="00EB5D4A">
      <w:pPr>
        <w:spacing w:after="0"/>
      </w:pPr>
      <w:r>
        <w:separator/>
      </w:r>
    </w:p>
  </w:footnote>
  <w:footnote w:type="continuationSeparator" w:id="0">
    <w:p w14:paraId="39DD1CB3" w14:textId="77777777" w:rsidR="00EB5D4A" w:rsidRDefault="00EB5D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F78D" w14:textId="77777777" w:rsidR="00C65E6B" w:rsidRDefault="00C65E6B" w:rsidP="000271EC">
    <w:pPr>
      <w:pStyle w:val="af4"/>
      <w:tabs>
        <w:tab w:val="left" w:pos="2190"/>
        <w:tab w:val="right" w:pos="9922"/>
      </w:tabs>
      <w:jc w:val="lef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CA5FF2" w:rsidRPr="00CA5FF2">
      <w:rPr>
        <w:noProof/>
        <w:lang w:val="el-GR"/>
      </w:rPr>
      <w:t>255</w:t>
    </w:r>
    <w:r>
      <w:rPr>
        <w:noProof/>
        <w:lang w:val="el-GR"/>
      </w:rPr>
      <w:fldChar w:fldCharType="end"/>
    </w:r>
  </w:p>
  <w:p w14:paraId="0F42A5BB" w14:textId="77777777" w:rsidR="00C65E6B" w:rsidRDefault="00C65E6B" w:rsidP="00F514B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  <w:lang w:val="el-GR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11" w15:restartNumberingAfterBreak="0">
    <w:nsid w:val="0B090C67"/>
    <w:multiLevelType w:val="hybridMultilevel"/>
    <w:tmpl w:val="4726D8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E68AC"/>
    <w:multiLevelType w:val="hybridMultilevel"/>
    <w:tmpl w:val="9CC24C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590E"/>
    <w:multiLevelType w:val="hybridMultilevel"/>
    <w:tmpl w:val="1F988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875BC"/>
    <w:multiLevelType w:val="hybridMultilevel"/>
    <w:tmpl w:val="EC02C2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E7405"/>
    <w:multiLevelType w:val="hybridMultilevel"/>
    <w:tmpl w:val="5B10D69A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5263656"/>
    <w:multiLevelType w:val="hybridMultilevel"/>
    <w:tmpl w:val="8C344272"/>
    <w:lvl w:ilvl="0" w:tplc="E6087E3E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7A94E3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1ED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60A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09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E6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00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08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28B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32FE9"/>
    <w:multiLevelType w:val="hybridMultilevel"/>
    <w:tmpl w:val="B63837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E3FFC"/>
    <w:multiLevelType w:val="multilevel"/>
    <w:tmpl w:val="A1D4C59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9" w15:restartNumberingAfterBreak="0">
    <w:nsid w:val="53FC32FA"/>
    <w:multiLevelType w:val="hybridMultilevel"/>
    <w:tmpl w:val="C4A463F0"/>
    <w:lvl w:ilvl="0" w:tplc="B5003A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B09C02" w:tentative="1">
      <w:start w:val="1"/>
      <w:numFmt w:val="lowerLetter"/>
      <w:lvlText w:val="%2."/>
      <w:lvlJc w:val="left"/>
      <w:pPr>
        <w:ind w:left="1440" w:hanging="360"/>
      </w:pPr>
    </w:lvl>
    <w:lvl w:ilvl="2" w:tplc="70DADE00" w:tentative="1">
      <w:start w:val="1"/>
      <w:numFmt w:val="lowerRoman"/>
      <w:lvlText w:val="%3."/>
      <w:lvlJc w:val="right"/>
      <w:pPr>
        <w:ind w:left="2160" w:hanging="180"/>
      </w:pPr>
    </w:lvl>
    <w:lvl w:ilvl="3" w:tplc="58D451DC" w:tentative="1">
      <w:start w:val="1"/>
      <w:numFmt w:val="decimal"/>
      <w:lvlText w:val="%4."/>
      <w:lvlJc w:val="left"/>
      <w:pPr>
        <w:ind w:left="2880" w:hanging="360"/>
      </w:pPr>
    </w:lvl>
    <w:lvl w:ilvl="4" w:tplc="DB90A756" w:tentative="1">
      <w:start w:val="1"/>
      <w:numFmt w:val="lowerLetter"/>
      <w:lvlText w:val="%5."/>
      <w:lvlJc w:val="left"/>
      <w:pPr>
        <w:ind w:left="3600" w:hanging="360"/>
      </w:pPr>
    </w:lvl>
    <w:lvl w:ilvl="5" w:tplc="13F28700" w:tentative="1">
      <w:start w:val="1"/>
      <w:numFmt w:val="lowerRoman"/>
      <w:lvlText w:val="%6."/>
      <w:lvlJc w:val="right"/>
      <w:pPr>
        <w:ind w:left="4320" w:hanging="180"/>
      </w:pPr>
    </w:lvl>
    <w:lvl w:ilvl="6" w:tplc="81B21F50" w:tentative="1">
      <w:start w:val="1"/>
      <w:numFmt w:val="decimal"/>
      <w:lvlText w:val="%7."/>
      <w:lvlJc w:val="left"/>
      <w:pPr>
        <w:ind w:left="5040" w:hanging="360"/>
      </w:pPr>
    </w:lvl>
    <w:lvl w:ilvl="7" w:tplc="BDD2DA0A" w:tentative="1">
      <w:start w:val="1"/>
      <w:numFmt w:val="lowerLetter"/>
      <w:lvlText w:val="%8."/>
      <w:lvlJc w:val="left"/>
      <w:pPr>
        <w:ind w:left="5760" w:hanging="360"/>
      </w:pPr>
    </w:lvl>
    <w:lvl w:ilvl="8" w:tplc="6214E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01F4E"/>
    <w:multiLevelType w:val="hybridMultilevel"/>
    <w:tmpl w:val="6F06BC02"/>
    <w:lvl w:ilvl="0" w:tplc="3C34F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21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C0D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CF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01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AE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CA3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82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E42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865DE"/>
    <w:multiLevelType w:val="hybridMultilevel"/>
    <w:tmpl w:val="E32EDD84"/>
    <w:lvl w:ilvl="0" w:tplc="9698C9D0">
      <w:start w:val="1"/>
      <w:numFmt w:val="decimal"/>
      <w:lvlText w:val="%1."/>
      <w:lvlJc w:val="left"/>
      <w:pPr>
        <w:ind w:left="532" w:hanging="248"/>
      </w:pPr>
      <w:rPr>
        <w:rFonts w:ascii="Calibri" w:hAnsi="Calibri" w:cs="Segoe UI" w:hint="default"/>
        <w:b w:val="0"/>
        <w:bCs/>
        <w:i w:val="0"/>
        <w:spacing w:val="-1"/>
        <w:w w:val="100"/>
        <w:sz w:val="20"/>
        <w:szCs w:val="22"/>
        <w:lang w:val="el-GR" w:eastAsia="el-GR" w:bidi="el-GR"/>
      </w:rPr>
    </w:lvl>
    <w:lvl w:ilvl="1" w:tplc="4AFE661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0038C780">
      <w:numFmt w:val="bullet"/>
      <w:lvlText w:val="•"/>
      <w:lvlJc w:val="left"/>
      <w:pPr>
        <w:ind w:left="1786" w:hanging="360"/>
      </w:pPr>
      <w:rPr>
        <w:rFonts w:hint="default"/>
        <w:lang w:val="el-GR" w:eastAsia="el-GR" w:bidi="el-GR"/>
      </w:rPr>
    </w:lvl>
    <w:lvl w:ilvl="3" w:tplc="FE8A823A">
      <w:numFmt w:val="bullet"/>
      <w:lvlText w:val="•"/>
      <w:lvlJc w:val="left"/>
      <w:pPr>
        <w:ind w:left="2557" w:hanging="360"/>
      </w:pPr>
      <w:rPr>
        <w:rFonts w:hint="default"/>
        <w:lang w:val="el-GR" w:eastAsia="el-GR" w:bidi="el-GR"/>
      </w:rPr>
    </w:lvl>
    <w:lvl w:ilvl="4" w:tplc="92EE3A9E">
      <w:numFmt w:val="bullet"/>
      <w:lvlText w:val="•"/>
      <w:lvlJc w:val="left"/>
      <w:pPr>
        <w:ind w:left="3328" w:hanging="360"/>
      </w:pPr>
      <w:rPr>
        <w:rFonts w:hint="default"/>
        <w:lang w:val="el-GR" w:eastAsia="el-GR" w:bidi="el-GR"/>
      </w:rPr>
    </w:lvl>
    <w:lvl w:ilvl="5" w:tplc="2314345E">
      <w:numFmt w:val="bullet"/>
      <w:lvlText w:val="•"/>
      <w:lvlJc w:val="left"/>
      <w:pPr>
        <w:ind w:left="4099" w:hanging="360"/>
      </w:pPr>
      <w:rPr>
        <w:rFonts w:hint="default"/>
        <w:lang w:val="el-GR" w:eastAsia="el-GR" w:bidi="el-GR"/>
      </w:rPr>
    </w:lvl>
    <w:lvl w:ilvl="6" w:tplc="463A8C74">
      <w:numFmt w:val="bullet"/>
      <w:lvlText w:val="•"/>
      <w:lvlJc w:val="left"/>
      <w:pPr>
        <w:ind w:left="4870" w:hanging="360"/>
      </w:pPr>
      <w:rPr>
        <w:rFonts w:hint="default"/>
        <w:lang w:val="el-GR" w:eastAsia="el-GR" w:bidi="el-GR"/>
      </w:rPr>
    </w:lvl>
    <w:lvl w:ilvl="7" w:tplc="A5AC5F5A">
      <w:numFmt w:val="bullet"/>
      <w:lvlText w:val="•"/>
      <w:lvlJc w:val="left"/>
      <w:pPr>
        <w:ind w:left="5641" w:hanging="360"/>
      </w:pPr>
      <w:rPr>
        <w:rFonts w:hint="default"/>
        <w:lang w:val="el-GR" w:eastAsia="el-GR" w:bidi="el-GR"/>
      </w:rPr>
    </w:lvl>
    <w:lvl w:ilvl="8" w:tplc="7D3CE4C6">
      <w:numFmt w:val="bullet"/>
      <w:lvlText w:val="•"/>
      <w:lvlJc w:val="left"/>
      <w:pPr>
        <w:ind w:left="6412" w:hanging="360"/>
      </w:pPr>
      <w:rPr>
        <w:rFonts w:hint="default"/>
        <w:lang w:val="el-GR" w:eastAsia="el-GR" w:bidi="el-GR"/>
      </w:rPr>
    </w:lvl>
  </w:abstractNum>
  <w:abstractNum w:abstractNumId="22" w15:restartNumberingAfterBreak="0">
    <w:nsid w:val="6EA322DC"/>
    <w:multiLevelType w:val="hybridMultilevel"/>
    <w:tmpl w:val="3662DCA8"/>
    <w:lvl w:ilvl="0" w:tplc="3A425770">
      <w:start w:val="1"/>
      <w:numFmt w:val="decimal"/>
      <w:lvlText w:val="%1."/>
      <w:lvlJc w:val="left"/>
      <w:pPr>
        <w:ind w:left="720" w:hanging="360"/>
      </w:pPr>
    </w:lvl>
    <w:lvl w:ilvl="1" w:tplc="B8BEDEC4" w:tentative="1">
      <w:start w:val="1"/>
      <w:numFmt w:val="lowerLetter"/>
      <w:lvlText w:val="%2."/>
      <w:lvlJc w:val="left"/>
      <w:pPr>
        <w:ind w:left="1440" w:hanging="360"/>
      </w:pPr>
    </w:lvl>
    <w:lvl w:ilvl="2" w:tplc="A49ED990" w:tentative="1">
      <w:start w:val="1"/>
      <w:numFmt w:val="lowerRoman"/>
      <w:lvlText w:val="%3."/>
      <w:lvlJc w:val="right"/>
      <w:pPr>
        <w:ind w:left="2160" w:hanging="180"/>
      </w:pPr>
    </w:lvl>
    <w:lvl w:ilvl="3" w:tplc="E1C4BFC6" w:tentative="1">
      <w:start w:val="1"/>
      <w:numFmt w:val="decimal"/>
      <w:lvlText w:val="%4."/>
      <w:lvlJc w:val="left"/>
      <w:pPr>
        <w:ind w:left="2880" w:hanging="360"/>
      </w:pPr>
    </w:lvl>
    <w:lvl w:ilvl="4" w:tplc="89E46C54" w:tentative="1">
      <w:start w:val="1"/>
      <w:numFmt w:val="lowerLetter"/>
      <w:lvlText w:val="%5."/>
      <w:lvlJc w:val="left"/>
      <w:pPr>
        <w:ind w:left="3600" w:hanging="360"/>
      </w:pPr>
    </w:lvl>
    <w:lvl w:ilvl="5" w:tplc="5D804B1A" w:tentative="1">
      <w:start w:val="1"/>
      <w:numFmt w:val="lowerRoman"/>
      <w:lvlText w:val="%6."/>
      <w:lvlJc w:val="right"/>
      <w:pPr>
        <w:ind w:left="4320" w:hanging="180"/>
      </w:pPr>
    </w:lvl>
    <w:lvl w:ilvl="6" w:tplc="94DA0A66" w:tentative="1">
      <w:start w:val="1"/>
      <w:numFmt w:val="decimal"/>
      <w:lvlText w:val="%7."/>
      <w:lvlJc w:val="left"/>
      <w:pPr>
        <w:ind w:left="5040" w:hanging="360"/>
      </w:pPr>
    </w:lvl>
    <w:lvl w:ilvl="7" w:tplc="5994D4BA" w:tentative="1">
      <w:start w:val="1"/>
      <w:numFmt w:val="lowerLetter"/>
      <w:lvlText w:val="%8."/>
      <w:lvlJc w:val="left"/>
      <w:pPr>
        <w:ind w:left="5760" w:hanging="360"/>
      </w:pPr>
    </w:lvl>
    <w:lvl w:ilvl="8" w:tplc="6DE67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F58CC"/>
    <w:multiLevelType w:val="multilevel"/>
    <w:tmpl w:val="257A0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79FD270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eastAsia="Cambria" w:hAnsi="Cambria" w:cs="Cambria"/>
        <w:b w:val="0"/>
        <w:bCs/>
        <w:i/>
        <w:iCs/>
        <w:color w:val="000000"/>
        <w:sz w:val="22"/>
        <w:szCs w:val="22"/>
        <w:lang w:val="el-GR" w:eastAsia="el-GR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503399136">
    <w:abstractNumId w:val="0"/>
  </w:num>
  <w:num w:numId="2" w16cid:durableId="1332876350">
    <w:abstractNumId w:val="1"/>
  </w:num>
  <w:num w:numId="3" w16cid:durableId="1880244766">
    <w:abstractNumId w:val="2"/>
  </w:num>
  <w:num w:numId="4" w16cid:durableId="702635351">
    <w:abstractNumId w:val="3"/>
  </w:num>
  <w:num w:numId="5" w16cid:durableId="289434695">
    <w:abstractNumId w:val="4"/>
  </w:num>
  <w:num w:numId="6" w16cid:durableId="168060006">
    <w:abstractNumId w:val="5"/>
  </w:num>
  <w:num w:numId="7" w16cid:durableId="458884682">
    <w:abstractNumId w:val="6"/>
  </w:num>
  <w:num w:numId="8" w16cid:durableId="1932010194">
    <w:abstractNumId w:val="7"/>
  </w:num>
  <w:num w:numId="9" w16cid:durableId="897134690">
    <w:abstractNumId w:val="8"/>
  </w:num>
  <w:num w:numId="10" w16cid:durableId="1649167322">
    <w:abstractNumId w:val="9"/>
  </w:num>
  <w:num w:numId="11" w16cid:durableId="1416393685">
    <w:abstractNumId w:val="10"/>
  </w:num>
  <w:num w:numId="12" w16cid:durableId="1364020151">
    <w:abstractNumId w:val="24"/>
  </w:num>
  <w:num w:numId="13" w16cid:durableId="217667637">
    <w:abstractNumId w:val="23"/>
  </w:num>
  <w:num w:numId="14" w16cid:durableId="921987225">
    <w:abstractNumId w:val="19"/>
  </w:num>
  <w:num w:numId="15" w16cid:durableId="1571160453">
    <w:abstractNumId w:val="20"/>
  </w:num>
  <w:num w:numId="16" w16cid:durableId="1144005686">
    <w:abstractNumId w:val="22"/>
  </w:num>
  <w:num w:numId="17" w16cid:durableId="2068646420">
    <w:abstractNumId w:val="16"/>
  </w:num>
  <w:num w:numId="18" w16cid:durableId="526451832">
    <w:abstractNumId w:val="21"/>
  </w:num>
  <w:num w:numId="19" w16cid:durableId="2013678266">
    <w:abstractNumId w:val="13"/>
  </w:num>
  <w:num w:numId="20" w16cid:durableId="1628005639">
    <w:abstractNumId w:val="18"/>
  </w:num>
  <w:num w:numId="21" w16cid:durableId="798188599">
    <w:abstractNumId w:val="17"/>
  </w:num>
  <w:num w:numId="22" w16cid:durableId="1949198627">
    <w:abstractNumId w:val="15"/>
  </w:num>
  <w:num w:numId="23" w16cid:durableId="1322124870">
    <w:abstractNumId w:val="14"/>
  </w:num>
  <w:num w:numId="24" w16cid:durableId="743795793">
    <w:abstractNumId w:val="12"/>
  </w:num>
  <w:num w:numId="25" w16cid:durableId="17824099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F14"/>
    <w:rsid w:val="0000062F"/>
    <w:rsid w:val="00000E88"/>
    <w:rsid w:val="0000375D"/>
    <w:rsid w:val="000040FD"/>
    <w:rsid w:val="00004253"/>
    <w:rsid w:val="00004465"/>
    <w:rsid w:val="0000448E"/>
    <w:rsid w:val="00005ED9"/>
    <w:rsid w:val="0000656D"/>
    <w:rsid w:val="00006CEC"/>
    <w:rsid w:val="00007017"/>
    <w:rsid w:val="000072DB"/>
    <w:rsid w:val="00007835"/>
    <w:rsid w:val="00007D04"/>
    <w:rsid w:val="0001091B"/>
    <w:rsid w:val="00016A31"/>
    <w:rsid w:val="00017A15"/>
    <w:rsid w:val="0002094F"/>
    <w:rsid w:val="00020B6A"/>
    <w:rsid w:val="00020DCF"/>
    <w:rsid w:val="0002103C"/>
    <w:rsid w:val="00022400"/>
    <w:rsid w:val="0002320C"/>
    <w:rsid w:val="000242AF"/>
    <w:rsid w:val="00024CFD"/>
    <w:rsid w:val="00026E2E"/>
    <w:rsid w:val="000271EC"/>
    <w:rsid w:val="00030BC2"/>
    <w:rsid w:val="000313EC"/>
    <w:rsid w:val="000319DF"/>
    <w:rsid w:val="000323D2"/>
    <w:rsid w:val="00032BAF"/>
    <w:rsid w:val="00034ABD"/>
    <w:rsid w:val="00036F2B"/>
    <w:rsid w:val="000421F7"/>
    <w:rsid w:val="0004267E"/>
    <w:rsid w:val="00043016"/>
    <w:rsid w:val="00044FA7"/>
    <w:rsid w:val="00045253"/>
    <w:rsid w:val="000452F4"/>
    <w:rsid w:val="00046523"/>
    <w:rsid w:val="00047D05"/>
    <w:rsid w:val="000521DC"/>
    <w:rsid w:val="00052D56"/>
    <w:rsid w:val="0005502B"/>
    <w:rsid w:val="00056C81"/>
    <w:rsid w:val="00056F6E"/>
    <w:rsid w:val="00063B20"/>
    <w:rsid w:val="0006449B"/>
    <w:rsid w:val="00064648"/>
    <w:rsid w:val="00065002"/>
    <w:rsid w:val="00066EA5"/>
    <w:rsid w:val="00070508"/>
    <w:rsid w:val="000715C3"/>
    <w:rsid w:val="000737CC"/>
    <w:rsid w:val="00076C9E"/>
    <w:rsid w:val="00077DFF"/>
    <w:rsid w:val="00080FAE"/>
    <w:rsid w:val="0008133F"/>
    <w:rsid w:val="000819A2"/>
    <w:rsid w:val="00084B8E"/>
    <w:rsid w:val="00085AA9"/>
    <w:rsid w:val="00092DA0"/>
    <w:rsid w:val="00092E0A"/>
    <w:rsid w:val="00093027"/>
    <w:rsid w:val="000933D8"/>
    <w:rsid w:val="00097F3B"/>
    <w:rsid w:val="000A0658"/>
    <w:rsid w:val="000A0FD7"/>
    <w:rsid w:val="000A223D"/>
    <w:rsid w:val="000A393A"/>
    <w:rsid w:val="000A5A52"/>
    <w:rsid w:val="000A6F90"/>
    <w:rsid w:val="000A7811"/>
    <w:rsid w:val="000B1EE7"/>
    <w:rsid w:val="000B2556"/>
    <w:rsid w:val="000B41B3"/>
    <w:rsid w:val="000B46CD"/>
    <w:rsid w:val="000B6F4D"/>
    <w:rsid w:val="000C1E49"/>
    <w:rsid w:val="000C2D2C"/>
    <w:rsid w:val="000C30BC"/>
    <w:rsid w:val="000C4284"/>
    <w:rsid w:val="000C43F4"/>
    <w:rsid w:val="000C4BEA"/>
    <w:rsid w:val="000C76F3"/>
    <w:rsid w:val="000C7F1C"/>
    <w:rsid w:val="000D02D1"/>
    <w:rsid w:val="000D263D"/>
    <w:rsid w:val="000D58BA"/>
    <w:rsid w:val="000D5A6B"/>
    <w:rsid w:val="000E082E"/>
    <w:rsid w:val="000E111A"/>
    <w:rsid w:val="000E1755"/>
    <w:rsid w:val="000E1850"/>
    <w:rsid w:val="000E213B"/>
    <w:rsid w:val="000E310F"/>
    <w:rsid w:val="000E4A06"/>
    <w:rsid w:val="000E636F"/>
    <w:rsid w:val="000E67AB"/>
    <w:rsid w:val="000F0C89"/>
    <w:rsid w:val="000F12E3"/>
    <w:rsid w:val="000F2C6B"/>
    <w:rsid w:val="000F3AC7"/>
    <w:rsid w:val="000F3C58"/>
    <w:rsid w:val="000F3FCE"/>
    <w:rsid w:val="000F7DEF"/>
    <w:rsid w:val="00100450"/>
    <w:rsid w:val="001017C9"/>
    <w:rsid w:val="00102E24"/>
    <w:rsid w:val="00103678"/>
    <w:rsid w:val="001036EA"/>
    <w:rsid w:val="00105314"/>
    <w:rsid w:val="001055E8"/>
    <w:rsid w:val="001101C6"/>
    <w:rsid w:val="001107A6"/>
    <w:rsid w:val="00110C30"/>
    <w:rsid w:val="00111E0D"/>
    <w:rsid w:val="00115B68"/>
    <w:rsid w:val="0011725D"/>
    <w:rsid w:val="001217F6"/>
    <w:rsid w:val="00122C09"/>
    <w:rsid w:val="00122C70"/>
    <w:rsid w:val="00122DA3"/>
    <w:rsid w:val="00123E57"/>
    <w:rsid w:val="00124777"/>
    <w:rsid w:val="00126AF6"/>
    <w:rsid w:val="00130E15"/>
    <w:rsid w:val="00131B05"/>
    <w:rsid w:val="00131CE0"/>
    <w:rsid w:val="00135DC6"/>
    <w:rsid w:val="001365BB"/>
    <w:rsid w:val="00144E2E"/>
    <w:rsid w:val="0014575C"/>
    <w:rsid w:val="00146373"/>
    <w:rsid w:val="001468F0"/>
    <w:rsid w:val="00146DE3"/>
    <w:rsid w:val="0015005C"/>
    <w:rsid w:val="00150362"/>
    <w:rsid w:val="00150871"/>
    <w:rsid w:val="00152526"/>
    <w:rsid w:val="00153744"/>
    <w:rsid w:val="00155231"/>
    <w:rsid w:val="001552C1"/>
    <w:rsid w:val="00155D4C"/>
    <w:rsid w:val="00160404"/>
    <w:rsid w:val="00160A1A"/>
    <w:rsid w:val="00160BCF"/>
    <w:rsid w:val="001611ED"/>
    <w:rsid w:val="0016152B"/>
    <w:rsid w:val="00164E1F"/>
    <w:rsid w:val="00164E79"/>
    <w:rsid w:val="00165736"/>
    <w:rsid w:val="001675E2"/>
    <w:rsid w:val="00167F4B"/>
    <w:rsid w:val="00170C46"/>
    <w:rsid w:val="00171617"/>
    <w:rsid w:val="00171EB5"/>
    <w:rsid w:val="0017206F"/>
    <w:rsid w:val="00172FBA"/>
    <w:rsid w:val="001737B6"/>
    <w:rsid w:val="0017436B"/>
    <w:rsid w:val="00174E64"/>
    <w:rsid w:val="00175691"/>
    <w:rsid w:val="00176884"/>
    <w:rsid w:val="00177D6E"/>
    <w:rsid w:val="0018086A"/>
    <w:rsid w:val="00182A81"/>
    <w:rsid w:val="00182FE8"/>
    <w:rsid w:val="00184870"/>
    <w:rsid w:val="0018557E"/>
    <w:rsid w:val="001857B7"/>
    <w:rsid w:val="00187182"/>
    <w:rsid w:val="00187B36"/>
    <w:rsid w:val="00190514"/>
    <w:rsid w:val="00191486"/>
    <w:rsid w:val="001934F6"/>
    <w:rsid w:val="00196EEF"/>
    <w:rsid w:val="00197358"/>
    <w:rsid w:val="001A1CBE"/>
    <w:rsid w:val="001A338A"/>
    <w:rsid w:val="001A430F"/>
    <w:rsid w:val="001A46F0"/>
    <w:rsid w:val="001A71FA"/>
    <w:rsid w:val="001A784D"/>
    <w:rsid w:val="001B1362"/>
    <w:rsid w:val="001B4394"/>
    <w:rsid w:val="001B44A3"/>
    <w:rsid w:val="001B4C2F"/>
    <w:rsid w:val="001B4F76"/>
    <w:rsid w:val="001B5269"/>
    <w:rsid w:val="001B5915"/>
    <w:rsid w:val="001B6817"/>
    <w:rsid w:val="001B7A17"/>
    <w:rsid w:val="001C17BC"/>
    <w:rsid w:val="001C1814"/>
    <w:rsid w:val="001C2A48"/>
    <w:rsid w:val="001C2D22"/>
    <w:rsid w:val="001C3E1B"/>
    <w:rsid w:val="001C4D31"/>
    <w:rsid w:val="001C5104"/>
    <w:rsid w:val="001C59EC"/>
    <w:rsid w:val="001C61B3"/>
    <w:rsid w:val="001C7A2C"/>
    <w:rsid w:val="001D2422"/>
    <w:rsid w:val="001D4BC4"/>
    <w:rsid w:val="001E006D"/>
    <w:rsid w:val="001E01BC"/>
    <w:rsid w:val="001E15FD"/>
    <w:rsid w:val="001E243F"/>
    <w:rsid w:val="001E26D7"/>
    <w:rsid w:val="001E4CC6"/>
    <w:rsid w:val="001E6F85"/>
    <w:rsid w:val="001F1DCF"/>
    <w:rsid w:val="001F21A1"/>
    <w:rsid w:val="001F2C91"/>
    <w:rsid w:val="001F5EF9"/>
    <w:rsid w:val="001F623D"/>
    <w:rsid w:val="001F79A2"/>
    <w:rsid w:val="001F7E31"/>
    <w:rsid w:val="00200AB7"/>
    <w:rsid w:val="00200C6B"/>
    <w:rsid w:val="00204288"/>
    <w:rsid w:val="00204DA6"/>
    <w:rsid w:val="00205CB7"/>
    <w:rsid w:val="00207038"/>
    <w:rsid w:val="00207270"/>
    <w:rsid w:val="00211F88"/>
    <w:rsid w:val="00212F98"/>
    <w:rsid w:val="00214CA5"/>
    <w:rsid w:val="002157A0"/>
    <w:rsid w:val="00215ADE"/>
    <w:rsid w:val="00216ECA"/>
    <w:rsid w:val="00216FCD"/>
    <w:rsid w:val="00217F1F"/>
    <w:rsid w:val="002206D9"/>
    <w:rsid w:val="00220BE2"/>
    <w:rsid w:val="00221710"/>
    <w:rsid w:val="002224EC"/>
    <w:rsid w:val="0022253C"/>
    <w:rsid w:val="00222C4E"/>
    <w:rsid w:val="00225C47"/>
    <w:rsid w:val="00230F20"/>
    <w:rsid w:val="00232DDD"/>
    <w:rsid w:val="002338CB"/>
    <w:rsid w:val="002338D8"/>
    <w:rsid w:val="002353B1"/>
    <w:rsid w:val="00236CCA"/>
    <w:rsid w:val="002403E7"/>
    <w:rsid w:val="00240CF8"/>
    <w:rsid w:val="00241A2D"/>
    <w:rsid w:val="00241D3D"/>
    <w:rsid w:val="00245B54"/>
    <w:rsid w:val="00246A19"/>
    <w:rsid w:val="00247070"/>
    <w:rsid w:val="00247874"/>
    <w:rsid w:val="00250951"/>
    <w:rsid w:val="00251043"/>
    <w:rsid w:val="002510A3"/>
    <w:rsid w:val="00252E11"/>
    <w:rsid w:val="002544F0"/>
    <w:rsid w:val="00255014"/>
    <w:rsid w:val="002567E1"/>
    <w:rsid w:val="00257669"/>
    <w:rsid w:val="0026159D"/>
    <w:rsid w:val="0026258A"/>
    <w:rsid w:val="00263787"/>
    <w:rsid w:val="002639F5"/>
    <w:rsid w:val="00264155"/>
    <w:rsid w:val="0026558F"/>
    <w:rsid w:val="0026561A"/>
    <w:rsid w:val="002669A8"/>
    <w:rsid w:val="00266D9E"/>
    <w:rsid w:val="00267231"/>
    <w:rsid w:val="00267579"/>
    <w:rsid w:val="00267B8B"/>
    <w:rsid w:val="0027068B"/>
    <w:rsid w:val="00270C73"/>
    <w:rsid w:val="0027167B"/>
    <w:rsid w:val="002719A2"/>
    <w:rsid w:val="002731DA"/>
    <w:rsid w:val="002732AF"/>
    <w:rsid w:val="00274969"/>
    <w:rsid w:val="002758D4"/>
    <w:rsid w:val="0027742B"/>
    <w:rsid w:val="002779F0"/>
    <w:rsid w:val="00280168"/>
    <w:rsid w:val="002818F6"/>
    <w:rsid w:val="00283C02"/>
    <w:rsid w:val="00284BFD"/>
    <w:rsid w:val="00286137"/>
    <w:rsid w:val="002869FE"/>
    <w:rsid w:val="00286ED0"/>
    <w:rsid w:val="00287116"/>
    <w:rsid w:val="00287801"/>
    <w:rsid w:val="002879B7"/>
    <w:rsid w:val="002913F6"/>
    <w:rsid w:val="00292883"/>
    <w:rsid w:val="002929DD"/>
    <w:rsid w:val="00293683"/>
    <w:rsid w:val="002964A1"/>
    <w:rsid w:val="00297743"/>
    <w:rsid w:val="002A0571"/>
    <w:rsid w:val="002A2BF9"/>
    <w:rsid w:val="002A538B"/>
    <w:rsid w:val="002B20BB"/>
    <w:rsid w:val="002B24C3"/>
    <w:rsid w:val="002B2B97"/>
    <w:rsid w:val="002B2D40"/>
    <w:rsid w:val="002B301E"/>
    <w:rsid w:val="002B4E20"/>
    <w:rsid w:val="002B5777"/>
    <w:rsid w:val="002B5F6A"/>
    <w:rsid w:val="002B61F6"/>
    <w:rsid w:val="002C0370"/>
    <w:rsid w:val="002C1220"/>
    <w:rsid w:val="002C225F"/>
    <w:rsid w:val="002C26A1"/>
    <w:rsid w:val="002C3C43"/>
    <w:rsid w:val="002C43FF"/>
    <w:rsid w:val="002C56C1"/>
    <w:rsid w:val="002C5DAF"/>
    <w:rsid w:val="002C60C8"/>
    <w:rsid w:val="002C64C2"/>
    <w:rsid w:val="002C7440"/>
    <w:rsid w:val="002C7D24"/>
    <w:rsid w:val="002D1604"/>
    <w:rsid w:val="002D1EB4"/>
    <w:rsid w:val="002D2139"/>
    <w:rsid w:val="002D213E"/>
    <w:rsid w:val="002D2C87"/>
    <w:rsid w:val="002D492F"/>
    <w:rsid w:val="002D4F8B"/>
    <w:rsid w:val="002D6343"/>
    <w:rsid w:val="002D74DF"/>
    <w:rsid w:val="002D777A"/>
    <w:rsid w:val="002E089B"/>
    <w:rsid w:val="002E0E04"/>
    <w:rsid w:val="002E1623"/>
    <w:rsid w:val="002E5757"/>
    <w:rsid w:val="002E6277"/>
    <w:rsid w:val="002E6A81"/>
    <w:rsid w:val="002E6CB5"/>
    <w:rsid w:val="002E731D"/>
    <w:rsid w:val="002F3CC2"/>
    <w:rsid w:val="002F6D27"/>
    <w:rsid w:val="002F7A66"/>
    <w:rsid w:val="00300654"/>
    <w:rsid w:val="00303AE1"/>
    <w:rsid w:val="00306F75"/>
    <w:rsid w:val="0031003F"/>
    <w:rsid w:val="0031048C"/>
    <w:rsid w:val="0031169D"/>
    <w:rsid w:val="00312742"/>
    <w:rsid w:val="00314159"/>
    <w:rsid w:val="00314214"/>
    <w:rsid w:val="0031472F"/>
    <w:rsid w:val="0031698B"/>
    <w:rsid w:val="00316FC6"/>
    <w:rsid w:val="00317B23"/>
    <w:rsid w:val="003210D8"/>
    <w:rsid w:val="00321EA9"/>
    <w:rsid w:val="00322771"/>
    <w:rsid w:val="00322DCB"/>
    <w:rsid w:val="0032301B"/>
    <w:rsid w:val="00325694"/>
    <w:rsid w:val="0032639F"/>
    <w:rsid w:val="00330F6D"/>
    <w:rsid w:val="00331231"/>
    <w:rsid w:val="00332CC8"/>
    <w:rsid w:val="00334213"/>
    <w:rsid w:val="00335352"/>
    <w:rsid w:val="003369B8"/>
    <w:rsid w:val="00336C4D"/>
    <w:rsid w:val="003374BD"/>
    <w:rsid w:val="00342556"/>
    <w:rsid w:val="0034351E"/>
    <w:rsid w:val="00345415"/>
    <w:rsid w:val="0034590B"/>
    <w:rsid w:val="00346771"/>
    <w:rsid w:val="00347501"/>
    <w:rsid w:val="00350A87"/>
    <w:rsid w:val="00351D2C"/>
    <w:rsid w:val="00351EDC"/>
    <w:rsid w:val="00352042"/>
    <w:rsid w:val="00352237"/>
    <w:rsid w:val="00353578"/>
    <w:rsid w:val="00355202"/>
    <w:rsid w:val="0035532D"/>
    <w:rsid w:val="003556ED"/>
    <w:rsid w:val="00355C21"/>
    <w:rsid w:val="003573AA"/>
    <w:rsid w:val="0036403C"/>
    <w:rsid w:val="003643C7"/>
    <w:rsid w:val="00364DB0"/>
    <w:rsid w:val="00366EE9"/>
    <w:rsid w:val="00366FFB"/>
    <w:rsid w:val="003740D4"/>
    <w:rsid w:val="003744C0"/>
    <w:rsid w:val="00374B84"/>
    <w:rsid w:val="00375F44"/>
    <w:rsid w:val="0037683F"/>
    <w:rsid w:val="003814E0"/>
    <w:rsid w:val="003816AD"/>
    <w:rsid w:val="00382D8C"/>
    <w:rsid w:val="00385025"/>
    <w:rsid w:val="0039051E"/>
    <w:rsid w:val="00390D33"/>
    <w:rsid w:val="00392642"/>
    <w:rsid w:val="003929DA"/>
    <w:rsid w:val="0039318E"/>
    <w:rsid w:val="00393416"/>
    <w:rsid w:val="003954C0"/>
    <w:rsid w:val="0039733E"/>
    <w:rsid w:val="00397542"/>
    <w:rsid w:val="00397640"/>
    <w:rsid w:val="00397984"/>
    <w:rsid w:val="00397E25"/>
    <w:rsid w:val="003A3B24"/>
    <w:rsid w:val="003A4427"/>
    <w:rsid w:val="003A68B3"/>
    <w:rsid w:val="003A78D9"/>
    <w:rsid w:val="003A7D22"/>
    <w:rsid w:val="003B140A"/>
    <w:rsid w:val="003B1996"/>
    <w:rsid w:val="003B2314"/>
    <w:rsid w:val="003B264E"/>
    <w:rsid w:val="003B3B51"/>
    <w:rsid w:val="003B4B61"/>
    <w:rsid w:val="003B5104"/>
    <w:rsid w:val="003B54B3"/>
    <w:rsid w:val="003B5CF0"/>
    <w:rsid w:val="003B77AA"/>
    <w:rsid w:val="003C01F3"/>
    <w:rsid w:val="003C0899"/>
    <w:rsid w:val="003C4424"/>
    <w:rsid w:val="003C54C6"/>
    <w:rsid w:val="003C668E"/>
    <w:rsid w:val="003C7327"/>
    <w:rsid w:val="003C738C"/>
    <w:rsid w:val="003C7A40"/>
    <w:rsid w:val="003C7A7F"/>
    <w:rsid w:val="003D10BA"/>
    <w:rsid w:val="003D1320"/>
    <w:rsid w:val="003D2576"/>
    <w:rsid w:val="003D4EA1"/>
    <w:rsid w:val="003D62F0"/>
    <w:rsid w:val="003D7490"/>
    <w:rsid w:val="003D7C44"/>
    <w:rsid w:val="003E203A"/>
    <w:rsid w:val="003E3340"/>
    <w:rsid w:val="003E45E8"/>
    <w:rsid w:val="003E4A80"/>
    <w:rsid w:val="003E77F8"/>
    <w:rsid w:val="003E79AC"/>
    <w:rsid w:val="003F0793"/>
    <w:rsid w:val="003F1023"/>
    <w:rsid w:val="003F2EE1"/>
    <w:rsid w:val="003F4FB3"/>
    <w:rsid w:val="003F53D4"/>
    <w:rsid w:val="003F63C3"/>
    <w:rsid w:val="003F6649"/>
    <w:rsid w:val="003F6737"/>
    <w:rsid w:val="003F6DFD"/>
    <w:rsid w:val="003F7489"/>
    <w:rsid w:val="003F77BB"/>
    <w:rsid w:val="00401093"/>
    <w:rsid w:val="00403A32"/>
    <w:rsid w:val="00404995"/>
    <w:rsid w:val="00405D54"/>
    <w:rsid w:val="00406754"/>
    <w:rsid w:val="00406CBF"/>
    <w:rsid w:val="00410777"/>
    <w:rsid w:val="00411226"/>
    <w:rsid w:val="004123CC"/>
    <w:rsid w:val="00412714"/>
    <w:rsid w:val="004127D7"/>
    <w:rsid w:val="004138B3"/>
    <w:rsid w:val="00413AB8"/>
    <w:rsid w:val="00413BD9"/>
    <w:rsid w:val="004165DD"/>
    <w:rsid w:val="00416EF3"/>
    <w:rsid w:val="00417D1E"/>
    <w:rsid w:val="00420634"/>
    <w:rsid w:val="0042314E"/>
    <w:rsid w:val="004246DE"/>
    <w:rsid w:val="004247E0"/>
    <w:rsid w:val="0042733F"/>
    <w:rsid w:val="0043074A"/>
    <w:rsid w:val="00430D31"/>
    <w:rsid w:val="00431FAC"/>
    <w:rsid w:val="004324F3"/>
    <w:rsid w:val="004331C6"/>
    <w:rsid w:val="004333D0"/>
    <w:rsid w:val="00433A3E"/>
    <w:rsid w:val="00433DA3"/>
    <w:rsid w:val="0043433E"/>
    <w:rsid w:val="0043467F"/>
    <w:rsid w:val="00435DFE"/>
    <w:rsid w:val="00436457"/>
    <w:rsid w:val="00436CFF"/>
    <w:rsid w:val="00436F2C"/>
    <w:rsid w:val="004370FE"/>
    <w:rsid w:val="004401C0"/>
    <w:rsid w:val="00440DA5"/>
    <w:rsid w:val="004410D8"/>
    <w:rsid w:val="00441C72"/>
    <w:rsid w:val="00442B17"/>
    <w:rsid w:val="00444121"/>
    <w:rsid w:val="00450623"/>
    <w:rsid w:val="00451B52"/>
    <w:rsid w:val="0045256E"/>
    <w:rsid w:val="004529DF"/>
    <w:rsid w:val="00454E15"/>
    <w:rsid w:val="00456DE2"/>
    <w:rsid w:val="00457204"/>
    <w:rsid w:val="004608D2"/>
    <w:rsid w:val="00460D5C"/>
    <w:rsid w:val="004618ED"/>
    <w:rsid w:val="00461C8F"/>
    <w:rsid w:val="004651E7"/>
    <w:rsid w:val="004654FB"/>
    <w:rsid w:val="0046676C"/>
    <w:rsid w:val="00467647"/>
    <w:rsid w:val="00467AA5"/>
    <w:rsid w:val="00467F14"/>
    <w:rsid w:val="004701FC"/>
    <w:rsid w:val="004707F7"/>
    <w:rsid w:val="00470D3D"/>
    <w:rsid w:val="00471108"/>
    <w:rsid w:val="00471A32"/>
    <w:rsid w:val="0047283A"/>
    <w:rsid w:val="004759D3"/>
    <w:rsid w:val="00477211"/>
    <w:rsid w:val="004809C0"/>
    <w:rsid w:val="00481860"/>
    <w:rsid w:val="00481ADD"/>
    <w:rsid w:val="00481B15"/>
    <w:rsid w:val="00482C24"/>
    <w:rsid w:val="00482FAD"/>
    <w:rsid w:val="00485235"/>
    <w:rsid w:val="00485877"/>
    <w:rsid w:val="00487449"/>
    <w:rsid w:val="0049084E"/>
    <w:rsid w:val="0049092A"/>
    <w:rsid w:val="00490EDB"/>
    <w:rsid w:val="00491658"/>
    <w:rsid w:val="0049198A"/>
    <w:rsid w:val="00491A5A"/>
    <w:rsid w:val="00491D44"/>
    <w:rsid w:val="004927EF"/>
    <w:rsid w:val="00493234"/>
    <w:rsid w:val="004941AF"/>
    <w:rsid w:val="00494393"/>
    <w:rsid w:val="004948C1"/>
    <w:rsid w:val="00494A06"/>
    <w:rsid w:val="00494CB1"/>
    <w:rsid w:val="0049506D"/>
    <w:rsid w:val="00495F28"/>
    <w:rsid w:val="00496A4E"/>
    <w:rsid w:val="004A0744"/>
    <w:rsid w:val="004A208E"/>
    <w:rsid w:val="004A26E5"/>
    <w:rsid w:val="004A42FF"/>
    <w:rsid w:val="004A55D0"/>
    <w:rsid w:val="004A654C"/>
    <w:rsid w:val="004B0376"/>
    <w:rsid w:val="004B2C85"/>
    <w:rsid w:val="004B48C3"/>
    <w:rsid w:val="004B7EF9"/>
    <w:rsid w:val="004C07DF"/>
    <w:rsid w:val="004C1E6F"/>
    <w:rsid w:val="004C3C0C"/>
    <w:rsid w:val="004C46CD"/>
    <w:rsid w:val="004C4EC0"/>
    <w:rsid w:val="004C53A8"/>
    <w:rsid w:val="004C6227"/>
    <w:rsid w:val="004C6B0C"/>
    <w:rsid w:val="004C742C"/>
    <w:rsid w:val="004D0C34"/>
    <w:rsid w:val="004D478F"/>
    <w:rsid w:val="004D680D"/>
    <w:rsid w:val="004E09C8"/>
    <w:rsid w:val="004E217D"/>
    <w:rsid w:val="004E24EF"/>
    <w:rsid w:val="004E2AA3"/>
    <w:rsid w:val="004E4D7E"/>
    <w:rsid w:val="004E5354"/>
    <w:rsid w:val="004E592B"/>
    <w:rsid w:val="004E5AD6"/>
    <w:rsid w:val="004E5DFE"/>
    <w:rsid w:val="004E6049"/>
    <w:rsid w:val="004E6858"/>
    <w:rsid w:val="004E6B2B"/>
    <w:rsid w:val="004E6C6E"/>
    <w:rsid w:val="004E7E01"/>
    <w:rsid w:val="004F042D"/>
    <w:rsid w:val="004F0CEA"/>
    <w:rsid w:val="004F1311"/>
    <w:rsid w:val="004F35CD"/>
    <w:rsid w:val="004F3EF1"/>
    <w:rsid w:val="004F5118"/>
    <w:rsid w:val="00501E52"/>
    <w:rsid w:val="005028CF"/>
    <w:rsid w:val="00502BF1"/>
    <w:rsid w:val="005054D1"/>
    <w:rsid w:val="005055D4"/>
    <w:rsid w:val="00506757"/>
    <w:rsid w:val="00506E38"/>
    <w:rsid w:val="00512582"/>
    <w:rsid w:val="0051434F"/>
    <w:rsid w:val="00515A6C"/>
    <w:rsid w:val="00515A97"/>
    <w:rsid w:val="00516126"/>
    <w:rsid w:val="00516A43"/>
    <w:rsid w:val="00516C3C"/>
    <w:rsid w:val="0051726E"/>
    <w:rsid w:val="005208A3"/>
    <w:rsid w:val="0052232F"/>
    <w:rsid w:val="00522AC8"/>
    <w:rsid w:val="005237FA"/>
    <w:rsid w:val="00525C3B"/>
    <w:rsid w:val="00531800"/>
    <w:rsid w:val="00531B5E"/>
    <w:rsid w:val="00533CB4"/>
    <w:rsid w:val="005345F5"/>
    <w:rsid w:val="005352FD"/>
    <w:rsid w:val="0053703A"/>
    <w:rsid w:val="005422E0"/>
    <w:rsid w:val="005502D8"/>
    <w:rsid w:val="0055105F"/>
    <w:rsid w:val="005518B6"/>
    <w:rsid w:val="00551F2E"/>
    <w:rsid w:val="0055334F"/>
    <w:rsid w:val="00553602"/>
    <w:rsid w:val="00553E24"/>
    <w:rsid w:val="00553E3F"/>
    <w:rsid w:val="00554F2E"/>
    <w:rsid w:val="005559AA"/>
    <w:rsid w:val="005563C6"/>
    <w:rsid w:val="005571D3"/>
    <w:rsid w:val="005609B2"/>
    <w:rsid w:val="00562D02"/>
    <w:rsid w:val="0056463B"/>
    <w:rsid w:val="0056591F"/>
    <w:rsid w:val="00566C5D"/>
    <w:rsid w:val="00567862"/>
    <w:rsid w:val="005706B4"/>
    <w:rsid w:val="00570C40"/>
    <w:rsid w:val="00571AFB"/>
    <w:rsid w:val="00572AAF"/>
    <w:rsid w:val="00574EB5"/>
    <w:rsid w:val="005761FD"/>
    <w:rsid w:val="005771BB"/>
    <w:rsid w:val="00577494"/>
    <w:rsid w:val="00580D1E"/>
    <w:rsid w:val="00581874"/>
    <w:rsid w:val="00581C54"/>
    <w:rsid w:val="00585EAB"/>
    <w:rsid w:val="00586940"/>
    <w:rsid w:val="00587734"/>
    <w:rsid w:val="00590CAE"/>
    <w:rsid w:val="005911A8"/>
    <w:rsid w:val="00591653"/>
    <w:rsid w:val="00591B46"/>
    <w:rsid w:val="00592337"/>
    <w:rsid w:val="0059451D"/>
    <w:rsid w:val="00594DF9"/>
    <w:rsid w:val="00597B07"/>
    <w:rsid w:val="00597F5F"/>
    <w:rsid w:val="005A00D1"/>
    <w:rsid w:val="005A0EAB"/>
    <w:rsid w:val="005A0EC7"/>
    <w:rsid w:val="005A19C0"/>
    <w:rsid w:val="005A1CBD"/>
    <w:rsid w:val="005A3D8C"/>
    <w:rsid w:val="005A6BB6"/>
    <w:rsid w:val="005A7551"/>
    <w:rsid w:val="005A7986"/>
    <w:rsid w:val="005B0006"/>
    <w:rsid w:val="005B0027"/>
    <w:rsid w:val="005B108C"/>
    <w:rsid w:val="005B109B"/>
    <w:rsid w:val="005B4FFA"/>
    <w:rsid w:val="005B67DD"/>
    <w:rsid w:val="005B6B76"/>
    <w:rsid w:val="005B7536"/>
    <w:rsid w:val="005B7A1D"/>
    <w:rsid w:val="005C0E68"/>
    <w:rsid w:val="005C2DF4"/>
    <w:rsid w:val="005C3078"/>
    <w:rsid w:val="005C4697"/>
    <w:rsid w:val="005C64D5"/>
    <w:rsid w:val="005C7311"/>
    <w:rsid w:val="005C746B"/>
    <w:rsid w:val="005C7540"/>
    <w:rsid w:val="005C754C"/>
    <w:rsid w:val="005C784D"/>
    <w:rsid w:val="005D11ED"/>
    <w:rsid w:val="005D14C9"/>
    <w:rsid w:val="005D2512"/>
    <w:rsid w:val="005D5AF3"/>
    <w:rsid w:val="005D718B"/>
    <w:rsid w:val="005D78CF"/>
    <w:rsid w:val="005E0CE6"/>
    <w:rsid w:val="005E15A7"/>
    <w:rsid w:val="005E1842"/>
    <w:rsid w:val="005E27BA"/>
    <w:rsid w:val="005E2829"/>
    <w:rsid w:val="005E2931"/>
    <w:rsid w:val="005E2F94"/>
    <w:rsid w:val="005E4283"/>
    <w:rsid w:val="005F0D4C"/>
    <w:rsid w:val="005F1162"/>
    <w:rsid w:val="005F2561"/>
    <w:rsid w:val="005F4745"/>
    <w:rsid w:val="005F4DFD"/>
    <w:rsid w:val="005F589B"/>
    <w:rsid w:val="005F697F"/>
    <w:rsid w:val="005F6EC8"/>
    <w:rsid w:val="005F7A47"/>
    <w:rsid w:val="005F7C15"/>
    <w:rsid w:val="00600236"/>
    <w:rsid w:val="00600607"/>
    <w:rsid w:val="00600E2E"/>
    <w:rsid w:val="00601CBD"/>
    <w:rsid w:val="006021FD"/>
    <w:rsid w:val="006026F6"/>
    <w:rsid w:val="00602C61"/>
    <w:rsid w:val="00604869"/>
    <w:rsid w:val="00604CE3"/>
    <w:rsid w:val="006059DE"/>
    <w:rsid w:val="006064C5"/>
    <w:rsid w:val="006075A3"/>
    <w:rsid w:val="00610609"/>
    <w:rsid w:val="006107FE"/>
    <w:rsid w:val="006113FF"/>
    <w:rsid w:val="00611572"/>
    <w:rsid w:val="0061165C"/>
    <w:rsid w:val="00611B14"/>
    <w:rsid w:val="00613677"/>
    <w:rsid w:val="00613CC4"/>
    <w:rsid w:val="00620498"/>
    <w:rsid w:val="00623DFB"/>
    <w:rsid w:val="00625129"/>
    <w:rsid w:val="00626CCA"/>
    <w:rsid w:val="006270ED"/>
    <w:rsid w:val="006277FA"/>
    <w:rsid w:val="00627A0D"/>
    <w:rsid w:val="00627C0D"/>
    <w:rsid w:val="00630E45"/>
    <w:rsid w:val="00631E49"/>
    <w:rsid w:val="00633777"/>
    <w:rsid w:val="00634CB4"/>
    <w:rsid w:val="00637A79"/>
    <w:rsid w:val="00640D00"/>
    <w:rsid w:val="0064123B"/>
    <w:rsid w:val="006415FA"/>
    <w:rsid w:val="00641E1B"/>
    <w:rsid w:val="006430D7"/>
    <w:rsid w:val="00643193"/>
    <w:rsid w:val="00644CE2"/>
    <w:rsid w:val="00647E93"/>
    <w:rsid w:val="006507AE"/>
    <w:rsid w:val="00650AEF"/>
    <w:rsid w:val="00651E49"/>
    <w:rsid w:val="00652127"/>
    <w:rsid w:val="0065239E"/>
    <w:rsid w:val="00655A2A"/>
    <w:rsid w:val="00655B1A"/>
    <w:rsid w:val="0065608F"/>
    <w:rsid w:val="006566B6"/>
    <w:rsid w:val="0065697D"/>
    <w:rsid w:val="00657220"/>
    <w:rsid w:val="006578DF"/>
    <w:rsid w:val="00662335"/>
    <w:rsid w:val="00663F54"/>
    <w:rsid w:val="006643AE"/>
    <w:rsid w:val="00666533"/>
    <w:rsid w:val="00670518"/>
    <w:rsid w:val="00670958"/>
    <w:rsid w:val="00672D01"/>
    <w:rsid w:val="006730A9"/>
    <w:rsid w:val="0067629B"/>
    <w:rsid w:val="00676438"/>
    <w:rsid w:val="006765C0"/>
    <w:rsid w:val="006801BD"/>
    <w:rsid w:val="0068067B"/>
    <w:rsid w:val="00680F2F"/>
    <w:rsid w:val="00680FA7"/>
    <w:rsid w:val="0068231E"/>
    <w:rsid w:val="00682A3D"/>
    <w:rsid w:val="00683922"/>
    <w:rsid w:val="006848DA"/>
    <w:rsid w:val="006877E6"/>
    <w:rsid w:val="006913F7"/>
    <w:rsid w:val="00693538"/>
    <w:rsid w:val="006940A0"/>
    <w:rsid w:val="00694D43"/>
    <w:rsid w:val="006959FE"/>
    <w:rsid w:val="006960D6"/>
    <w:rsid w:val="00696AC4"/>
    <w:rsid w:val="00696DD7"/>
    <w:rsid w:val="006A1C2A"/>
    <w:rsid w:val="006A1D1F"/>
    <w:rsid w:val="006A34C5"/>
    <w:rsid w:val="006A3B66"/>
    <w:rsid w:val="006A3F22"/>
    <w:rsid w:val="006A41A7"/>
    <w:rsid w:val="006A42C7"/>
    <w:rsid w:val="006A444C"/>
    <w:rsid w:val="006A4F24"/>
    <w:rsid w:val="006A601E"/>
    <w:rsid w:val="006A688C"/>
    <w:rsid w:val="006B11C3"/>
    <w:rsid w:val="006B1521"/>
    <w:rsid w:val="006B170D"/>
    <w:rsid w:val="006B2C94"/>
    <w:rsid w:val="006B38F2"/>
    <w:rsid w:val="006B399C"/>
    <w:rsid w:val="006B3C5C"/>
    <w:rsid w:val="006B4E4A"/>
    <w:rsid w:val="006B63B2"/>
    <w:rsid w:val="006B7F6F"/>
    <w:rsid w:val="006C0DC1"/>
    <w:rsid w:val="006C0EE1"/>
    <w:rsid w:val="006C10B8"/>
    <w:rsid w:val="006C1F07"/>
    <w:rsid w:val="006C23C3"/>
    <w:rsid w:val="006C65EC"/>
    <w:rsid w:val="006C6F3C"/>
    <w:rsid w:val="006C72C3"/>
    <w:rsid w:val="006C7CFC"/>
    <w:rsid w:val="006D1346"/>
    <w:rsid w:val="006D2ECE"/>
    <w:rsid w:val="006D3068"/>
    <w:rsid w:val="006D48B8"/>
    <w:rsid w:val="006D50E7"/>
    <w:rsid w:val="006D57DF"/>
    <w:rsid w:val="006D5AD0"/>
    <w:rsid w:val="006D6C25"/>
    <w:rsid w:val="006D7DBE"/>
    <w:rsid w:val="006E052D"/>
    <w:rsid w:val="006E0756"/>
    <w:rsid w:val="006E1A76"/>
    <w:rsid w:val="006E214C"/>
    <w:rsid w:val="006E289C"/>
    <w:rsid w:val="006E3BA7"/>
    <w:rsid w:val="006E5293"/>
    <w:rsid w:val="006E5D23"/>
    <w:rsid w:val="006E5F00"/>
    <w:rsid w:val="006E62CF"/>
    <w:rsid w:val="006E6E8D"/>
    <w:rsid w:val="006E772C"/>
    <w:rsid w:val="006F00BA"/>
    <w:rsid w:val="006F030C"/>
    <w:rsid w:val="006F0784"/>
    <w:rsid w:val="006F0C5F"/>
    <w:rsid w:val="006F0E81"/>
    <w:rsid w:val="006F23A6"/>
    <w:rsid w:val="006F423E"/>
    <w:rsid w:val="006F5335"/>
    <w:rsid w:val="006F5862"/>
    <w:rsid w:val="006F597B"/>
    <w:rsid w:val="006F6D9C"/>
    <w:rsid w:val="006F7866"/>
    <w:rsid w:val="006F79E0"/>
    <w:rsid w:val="006F7A86"/>
    <w:rsid w:val="006F7D75"/>
    <w:rsid w:val="00700DD6"/>
    <w:rsid w:val="00703245"/>
    <w:rsid w:val="007037EB"/>
    <w:rsid w:val="00704E5C"/>
    <w:rsid w:val="00705257"/>
    <w:rsid w:val="007061D9"/>
    <w:rsid w:val="00706A3F"/>
    <w:rsid w:val="00706A55"/>
    <w:rsid w:val="00706F9F"/>
    <w:rsid w:val="007111DF"/>
    <w:rsid w:val="00711B8B"/>
    <w:rsid w:val="00712E2A"/>
    <w:rsid w:val="007157A7"/>
    <w:rsid w:val="007167AF"/>
    <w:rsid w:val="00717F11"/>
    <w:rsid w:val="007211A2"/>
    <w:rsid w:val="007212DF"/>
    <w:rsid w:val="007213D0"/>
    <w:rsid w:val="007216AA"/>
    <w:rsid w:val="00721811"/>
    <w:rsid w:val="00721E39"/>
    <w:rsid w:val="00721FA9"/>
    <w:rsid w:val="00723CEE"/>
    <w:rsid w:val="00724299"/>
    <w:rsid w:val="007259FD"/>
    <w:rsid w:val="00725EEB"/>
    <w:rsid w:val="00726A0F"/>
    <w:rsid w:val="00730371"/>
    <w:rsid w:val="007303AB"/>
    <w:rsid w:val="00731D68"/>
    <w:rsid w:val="00732234"/>
    <w:rsid w:val="00732591"/>
    <w:rsid w:val="00732D4F"/>
    <w:rsid w:val="007330AE"/>
    <w:rsid w:val="00733D63"/>
    <w:rsid w:val="0073475C"/>
    <w:rsid w:val="007347A9"/>
    <w:rsid w:val="0073678E"/>
    <w:rsid w:val="00737F54"/>
    <w:rsid w:val="007403D9"/>
    <w:rsid w:val="0074186B"/>
    <w:rsid w:val="00743E7C"/>
    <w:rsid w:val="007445BC"/>
    <w:rsid w:val="00744620"/>
    <w:rsid w:val="00744F87"/>
    <w:rsid w:val="00745B4C"/>
    <w:rsid w:val="007470A4"/>
    <w:rsid w:val="00747793"/>
    <w:rsid w:val="0074788C"/>
    <w:rsid w:val="007515FD"/>
    <w:rsid w:val="00751C7E"/>
    <w:rsid w:val="0075266F"/>
    <w:rsid w:val="00752927"/>
    <w:rsid w:val="007556F2"/>
    <w:rsid w:val="0075635C"/>
    <w:rsid w:val="007573DC"/>
    <w:rsid w:val="007575F1"/>
    <w:rsid w:val="00757C7A"/>
    <w:rsid w:val="0076001B"/>
    <w:rsid w:val="0076086B"/>
    <w:rsid w:val="00761CAC"/>
    <w:rsid w:val="0076246D"/>
    <w:rsid w:val="0076288A"/>
    <w:rsid w:val="00765072"/>
    <w:rsid w:val="00765A21"/>
    <w:rsid w:val="0076749E"/>
    <w:rsid w:val="00767F25"/>
    <w:rsid w:val="00771483"/>
    <w:rsid w:val="0077199A"/>
    <w:rsid w:val="00771E4C"/>
    <w:rsid w:val="007720F3"/>
    <w:rsid w:val="00772B99"/>
    <w:rsid w:val="007738A5"/>
    <w:rsid w:val="00776DBF"/>
    <w:rsid w:val="00780839"/>
    <w:rsid w:val="007815A5"/>
    <w:rsid w:val="00781AFD"/>
    <w:rsid w:val="0078338E"/>
    <w:rsid w:val="00783492"/>
    <w:rsid w:val="00785934"/>
    <w:rsid w:val="00790D05"/>
    <w:rsid w:val="0079162C"/>
    <w:rsid w:val="007918B1"/>
    <w:rsid w:val="0079200C"/>
    <w:rsid w:val="00792BB6"/>
    <w:rsid w:val="00792C1D"/>
    <w:rsid w:val="007957FC"/>
    <w:rsid w:val="00795DC0"/>
    <w:rsid w:val="007A0E1E"/>
    <w:rsid w:val="007A67C2"/>
    <w:rsid w:val="007B165B"/>
    <w:rsid w:val="007B18F5"/>
    <w:rsid w:val="007B247E"/>
    <w:rsid w:val="007B2DB5"/>
    <w:rsid w:val="007B335B"/>
    <w:rsid w:val="007B3A65"/>
    <w:rsid w:val="007B4EB3"/>
    <w:rsid w:val="007C0468"/>
    <w:rsid w:val="007C06CA"/>
    <w:rsid w:val="007C084B"/>
    <w:rsid w:val="007C1146"/>
    <w:rsid w:val="007C12D7"/>
    <w:rsid w:val="007C1C9C"/>
    <w:rsid w:val="007C2BC6"/>
    <w:rsid w:val="007C4068"/>
    <w:rsid w:val="007C456E"/>
    <w:rsid w:val="007C4DF9"/>
    <w:rsid w:val="007C6562"/>
    <w:rsid w:val="007C683E"/>
    <w:rsid w:val="007C6CD6"/>
    <w:rsid w:val="007C7BC4"/>
    <w:rsid w:val="007C7C4D"/>
    <w:rsid w:val="007C7F3E"/>
    <w:rsid w:val="007D04A3"/>
    <w:rsid w:val="007D13DF"/>
    <w:rsid w:val="007D14A3"/>
    <w:rsid w:val="007D20DD"/>
    <w:rsid w:val="007D2531"/>
    <w:rsid w:val="007D2701"/>
    <w:rsid w:val="007D2D76"/>
    <w:rsid w:val="007D37AB"/>
    <w:rsid w:val="007D4F03"/>
    <w:rsid w:val="007D66F0"/>
    <w:rsid w:val="007D6C31"/>
    <w:rsid w:val="007D6C3C"/>
    <w:rsid w:val="007D6C77"/>
    <w:rsid w:val="007E0B4D"/>
    <w:rsid w:val="007E0C3C"/>
    <w:rsid w:val="007E103E"/>
    <w:rsid w:val="007E2237"/>
    <w:rsid w:val="007E4C88"/>
    <w:rsid w:val="007E6E18"/>
    <w:rsid w:val="007F0D03"/>
    <w:rsid w:val="007F17CF"/>
    <w:rsid w:val="007F1FB5"/>
    <w:rsid w:val="007F2817"/>
    <w:rsid w:val="007F2891"/>
    <w:rsid w:val="007F363B"/>
    <w:rsid w:val="007F3D74"/>
    <w:rsid w:val="007F519F"/>
    <w:rsid w:val="007F65D6"/>
    <w:rsid w:val="007F7211"/>
    <w:rsid w:val="007F7A90"/>
    <w:rsid w:val="00802F50"/>
    <w:rsid w:val="00803F9D"/>
    <w:rsid w:val="0080420F"/>
    <w:rsid w:val="00804386"/>
    <w:rsid w:val="00804F36"/>
    <w:rsid w:val="0080518B"/>
    <w:rsid w:val="0080679A"/>
    <w:rsid w:val="00807304"/>
    <w:rsid w:val="00807C33"/>
    <w:rsid w:val="00811D58"/>
    <w:rsid w:val="00811E8A"/>
    <w:rsid w:val="008146D6"/>
    <w:rsid w:val="008151B9"/>
    <w:rsid w:val="00815994"/>
    <w:rsid w:val="00817869"/>
    <w:rsid w:val="008178FF"/>
    <w:rsid w:val="00817D5B"/>
    <w:rsid w:val="008202D7"/>
    <w:rsid w:val="0082142D"/>
    <w:rsid w:val="00821C4D"/>
    <w:rsid w:val="00825C13"/>
    <w:rsid w:val="008263B3"/>
    <w:rsid w:val="00827575"/>
    <w:rsid w:val="0083058A"/>
    <w:rsid w:val="00830755"/>
    <w:rsid w:val="00830ED8"/>
    <w:rsid w:val="008330A4"/>
    <w:rsid w:val="008346F3"/>
    <w:rsid w:val="00834DF7"/>
    <w:rsid w:val="00836F0B"/>
    <w:rsid w:val="0083723B"/>
    <w:rsid w:val="00843D6F"/>
    <w:rsid w:val="00845A73"/>
    <w:rsid w:val="00845AB8"/>
    <w:rsid w:val="00845DB2"/>
    <w:rsid w:val="00845E79"/>
    <w:rsid w:val="008524EE"/>
    <w:rsid w:val="00852D94"/>
    <w:rsid w:val="00854114"/>
    <w:rsid w:val="008541E7"/>
    <w:rsid w:val="00855910"/>
    <w:rsid w:val="00855C3E"/>
    <w:rsid w:val="00856161"/>
    <w:rsid w:val="00857470"/>
    <w:rsid w:val="0086018B"/>
    <w:rsid w:val="008606B8"/>
    <w:rsid w:val="008609A1"/>
    <w:rsid w:val="00862241"/>
    <w:rsid w:val="0086539C"/>
    <w:rsid w:val="0086556F"/>
    <w:rsid w:val="00871880"/>
    <w:rsid w:val="00872D7E"/>
    <w:rsid w:val="00873036"/>
    <w:rsid w:val="0087405E"/>
    <w:rsid w:val="008751C4"/>
    <w:rsid w:val="00876D7E"/>
    <w:rsid w:val="00877C53"/>
    <w:rsid w:val="008809EB"/>
    <w:rsid w:val="00883D1B"/>
    <w:rsid w:val="008860CD"/>
    <w:rsid w:val="008915CA"/>
    <w:rsid w:val="00892088"/>
    <w:rsid w:val="00893A6C"/>
    <w:rsid w:val="0089518A"/>
    <w:rsid w:val="0089727E"/>
    <w:rsid w:val="008A214B"/>
    <w:rsid w:val="008A2283"/>
    <w:rsid w:val="008A22C5"/>
    <w:rsid w:val="008A3C81"/>
    <w:rsid w:val="008A47B4"/>
    <w:rsid w:val="008A6B9F"/>
    <w:rsid w:val="008A6EB2"/>
    <w:rsid w:val="008B10D4"/>
    <w:rsid w:val="008B1814"/>
    <w:rsid w:val="008B51F7"/>
    <w:rsid w:val="008B567A"/>
    <w:rsid w:val="008B5CF7"/>
    <w:rsid w:val="008B6DCE"/>
    <w:rsid w:val="008B786E"/>
    <w:rsid w:val="008C11C4"/>
    <w:rsid w:val="008C1874"/>
    <w:rsid w:val="008C4A5F"/>
    <w:rsid w:val="008C5727"/>
    <w:rsid w:val="008D1AB5"/>
    <w:rsid w:val="008D1FA4"/>
    <w:rsid w:val="008D308A"/>
    <w:rsid w:val="008D3ECC"/>
    <w:rsid w:val="008D5B47"/>
    <w:rsid w:val="008D6C2F"/>
    <w:rsid w:val="008D713A"/>
    <w:rsid w:val="008D7723"/>
    <w:rsid w:val="008D7778"/>
    <w:rsid w:val="008E02D4"/>
    <w:rsid w:val="008E18D1"/>
    <w:rsid w:val="008E7A85"/>
    <w:rsid w:val="008F5E24"/>
    <w:rsid w:val="00900485"/>
    <w:rsid w:val="00900A9A"/>
    <w:rsid w:val="009013B6"/>
    <w:rsid w:val="00901E30"/>
    <w:rsid w:val="009024B8"/>
    <w:rsid w:val="0090302A"/>
    <w:rsid w:val="00903AA8"/>
    <w:rsid w:val="00904A86"/>
    <w:rsid w:val="009061C3"/>
    <w:rsid w:val="00906731"/>
    <w:rsid w:val="00906E36"/>
    <w:rsid w:val="00907590"/>
    <w:rsid w:val="0090795A"/>
    <w:rsid w:val="009079A9"/>
    <w:rsid w:val="009100E8"/>
    <w:rsid w:val="00910ED2"/>
    <w:rsid w:val="0091233F"/>
    <w:rsid w:val="0091451C"/>
    <w:rsid w:val="00917E05"/>
    <w:rsid w:val="00920045"/>
    <w:rsid w:val="00920830"/>
    <w:rsid w:val="009217CA"/>
    <w:rsid w:val="00921AC1"/>
    <w:rsid w:val="00923299"/>
    <w:rsid w:val="009245F8"/>
    <w:rsid w:val="009254DB"/>
    <w:rsid w:val="0092741C"/>
    <w:rsid w:val="00932BDE"/>
    <w:rsid w:val="0093411E"/>
    <w:rsid w:val="009353F5"/>
    <w:rsid w:val="00935DBA"/>
    <w:rsid w:val="0094049E"/>
    <w:rsid w:val="00940FAD"/>
    <w:rsid w:val="009419D0"/>
    <w:rsid w:val="00942EFB"/>
    <w:rsid w:val="00945152"/>
    <w:rsid w:val="009460DF"/>
    <w:rsid w:val="0094660C"/>
    <w:rsid w:val="0094687B"/>
    <w:rsid w:val="00946DF6"/>
    <w:rsid w:val="00946FEF"/>
    <w:rsid w:val="009472AA"/>
    <w:rsid w:val="009472CC"/>
    <w:rsid w:val="00947430"/>
    <w:rsid w:val="00947AEE"/>
    <w:rsid w:val="00947EF4"/>
    <w:rsid w:val="00950C23"/>
    <w:rsid w:val="00950DE6"/>
    <w:rsid w:val="0095105C"/>
    <w:rsid w:val="00953911"/>
    <w:rsid w:val="00963011"/>
    <w:rsid w:val="00963786"/>
    <w:rsid w:val="00963A30"/>
    <w:rsid w:val="00964658"/>
    <w:rsid w:val="0096465E"/>
    <w:rsid w:val="009652C6"/>
    <w:rsid w:val="00965599"/>
    <w:rsid w:val="009669F2"/>
    <w:rsid w:val="009704CC"/>
    <w:rsid w:val="009723FE"/>
    <w:rsid w:val="0097260D"/>
    <w:rsid w:val="0097317D"/>
    <w:rsid w:val="00981442"/>
    <w:rsid w:val="00983888"/>
    <w:rsid w:val="00984D59"/>
    <w:rsid w:val="009851CB"/>
    <w:rsid w:val="00986BD6"/>
    <w:rsid w:val="009915A3"/>
    <w:rsid w:val="0099244D"/>
    <w:rsid w:val="00992B68"/>
    <w:rsid w:val="00995A4E"/>
    <w:rsid w:val="00996A20"/>
    <w:rsid w:val="00997810"/>
    <w:rsid w:val="009A05EC"/>
    <w:rsid w:val="009A0B1F"/>
    <w:rsid w:val="009A2D1D"/>
    <w:rsid w:val="009A5B96"/>
    <w:rsid w:val="009A6682"/>
    <w:rsid w:val="009A6A5E"/>
    <w:rsid w:val="009A7257"/>
    <w:rsid w:val="009A7AE6"/>
    <w:rsid w:val="009B07C0"/>
    <w:rsid w:val="009B2B29"/>
    <w:rsid w:val="009B53E3"/>
    <w:rsid w:val="009B5783"/>
    <w:rsid w:val="009B5C27"/>
    <w:rsid w:val="009B5D0C"/>
    <w:rsid w:val="009B659D"/>
    <w:rsid w:val="009B79D4"/>
    <w:rsid w:val="009C0C54"/>
    <w:rsid w:val="009C16C5"/>
    <w:rsid w:val="009C18DA"/>
    <w:rsid w:val="009C1C5F"/>
    <w:rsid w:val="009C1D42"/>
    <w:rsid w:val="009C1E20"/>
    <w:rsid w:val="009C2F1D"/>
    <w:rsid w:val="009C31D5"/>
    <w:rsid w:val="009C44F0"/>
    <w:rsid w:val="009C4F28"/>
    <w:rsid w:val="009C56A7"/>
    <w:rsid w:val="009C6812"/>
    <w:rsid w:val="009C6986"/>
    <w:rsid w:val="009C6C02"/>
    <w:rsid w:val="009C7640"/>
    <w:rsid w:val="009D0AEE"/>
    <w:rsid w:val="009D1515"/>
    <w:rsid w:val="009D2B00"/>
    <w:rsid w:val="009D4996"/>
    <w:rsid w:val="009D6768"/>
    <w:rsid w:val="009E04F9"/>
    <w:rsid w:val="009E05D1"/>
    <w:rsid w:val="009E1A81"/>
    <w:rsid w:val="009E3405"/>
    <w:rsid w:val="009E5776"/>
    <w:rsid w:val="009E6968"/>
    <w:rsid w:val="009E6F4D"/>
    <w:rsid w:val="009F0BB7"/>
    <w:rsid w:val="009F0F7F"/>
    <w:rsid w:val="009F2FB6"/>
    <w:rsid w:val="009F3959"/>
    <w:rsid w:val="009F4790"/>
    <w:rsid w:val="009F7C37"/>
    <w:rsid w:val="009F7E06"/>
    <w:rsid w:val="009F7F86"/>
    <w:rsid w:val="00A00A66"/>
    <w:rsid w:val="00A01F40"/>
    <w:rsid w:val="00A02010"/>
    <w:rsid w:val="00A02039"/>
    <w:rsid w:val="00A041F7"/>
    <w:rsid w:val="00A075DC"/>
    <w:rsid w:val="00A07C87"/>
    <w:rsid w:val="00A11AD7"/>
    <w:rsid w:val="00A11D0D"/>
    <w:rsid w:val="00A11FD7"/>
    <w:rsid w:val="00A125C5"/>
    <w:rsid w:val="00A128A4"/>
    <w:rsid w:val="00A12965"/>
    <w:rsid w:val="00A12BF7"/>
    <w:rsid w:val="00A13FF3"/>
    <w:rsid w:val="00A14902"/>
    <w:rsid w:val="00A15EBE"/>
    <w:rsid w:val="00A163C9"/>
    <w:rsid w:val="00A16A44"/>
    <w:rsid w:val="00A16B5C"/>
    <w:rsid w:val="00A16BFC"/>
    <w:rsid w:val="00A16E66"/>
    <w:rsid w:val="00A17C42"/>
    <w:rsid w:val="00A20B1C"/>
    <w:rsid w:val="00A21027"/>
    <w:rsid w:val="00A22585"/>
    <w:rsid w:val="00A229C6"/>
    <w:rsid w:val="00A23CBB"/>
    <w:rsid w:val="00A24CB0"/>
    <w:rsid w:val="00A24EF3"/>
    <w:rsid w:val="00A27FAA"/>
    <w:rsid w:val="00A3328F"/>
    <w:rsid w:val="00A3497A"/>
    <w:rsid w:val="00A41911"/>
    <w:rsid w:val="00A43D21"/>
    <w:rsid w:val="00A44A17"/>
    <w:rsid w:val="00A450A7"/>
    <w:rsid w:val="00A45E4D"/>
    <w:rsid w:val="00A46870"/>
    <w:rsid w:val="00A46D55"/>
    <w:rsid w:val="00A4764F"/>
    <w:rsid w:val="00A477E5"/>
    <w:rsid w:val="00A50563"/>
    <w:rsid w:val="00A50C19"/>
    <w:rsid w:val="00A53602"/>
    <w:rsid w:val="00A55954"/>
    <w:rsid w:val="00A6092E"/>
    <w:rsid w:val="00A61D81"/>
    <w:rsid w:val="00A62660"/>
    <w:rsid w:val="00A6465C"/>
    <w:rsid w:val="00A649C9"/>
    <w:rsid w:val="00A662CF"/>
    <w:rsid w:val="00A667A4"/>
    <w:rsid w:val="00A66957"/>
    <w:rsid w:val="00A673D1"/>
    <w:rsid w:val="00A70436"/>
    <w:rsid w:val="00A707E8"/>
    <w:rsid w:val="00A70D41"/>
    <w:rsid w:val="00A7211D"/>
    <w:rsid w:val="00A723CB"/>
    <w:rsid w:val="00A72E12"/>
    <w:rsid w:val="00A72F25"/>
    <w:rsid w:val="00A73090"/>
    <w:rsid w:val="00A7615D"/>
    <w:rsid w:val="00A77112"/>
    <w:rsid w:val="00A77FCC"/>
    <w:rsid w:val="00A806C8"/>
    <w:rsid w:val="00A811EA"/>
    <w:rsid w:val="00A81A52"/>
    <w:rsid w:val="00A823F1"/>
    <w:rsid w:val="00A82456"/>
    <w:rsid w:val="00A82F2B"/>
    <w:rsid w:val="00A85C48"/>
    <w:rsid w:val="00A93AAD"/>
    <w:rsid w:val="00A947AF"/>
    <w:rsid w:val="00A94B4E"/>
    <w:rsid w:val="00A94BCB"/>
    <w:rsid w:val="00A97840"/>
    <w:rsid w:val="00A97B7F"/>
    <w:rsid w:val="00A97D0D"/>
    <w:rsid w:val="00A97D45"/>
    <w:rsid w:val="00AA023C"/>
    <w:rsid w:val="00AA2BE6"/>
    <w:rsid w:val="00AA2F5B"/>
    <w:rsid w:val="00AA3518"/>
    <w:rsid w:val="00AA42CB"/>
    <w:rsid w:val="00AA517D"/>
    <w:rsid w:val="00AA5ABE"/>
    <w:rsid w:val="00AA6147"/>
    <w:rsid w:val="00AA7F49"/>
    <w:rsid w:val="00AB1724"/>
    <w:rsid w:val="00AB247F"/>
    <w:rsid w:val="00AB2677"/>
    <w:rsid w:val="00AB275A"/>
    <w:rsid w:val="00AB45FF"/>
    <w:rsid w:val="00AB4ADB"/>
    <w:rsid w:val="00AB4C07"/>
    <w:rsid w:val="00AB70FF"/>
    <w:rsid w:val="00AB7369"/>
    <w:rsid w:val="00AB76CC"/>
    <w:rsid w:val="00AB7804"/>
    <w:rsid w:val="00AC3A25"/>
    <w:rsid w:val="00AC3B64"/>
    <w:rsid w:val="00AC41D3"/>
    <w:rsid w:val="00AC747B"/>
    <w:rsid w:val="00AC7612"/>
    <w:rsid w:val="00AD1097"/>
    <w:rsid w:val="00AD25BD"/>
    <w:rsid w:val="00AD4602"/>
    <w:rsid w:val="00AD5734"/>
    <w:rsid w:val="00AD577C"/>
    <w:rsid w:val="00AD60A6"/>
    <w:rsid w:val="00AD77B9"/>
    <w:rsid w:val="00AD7834"/>
    <w:rsid w:val="00AD7946"/>
    <w:rsid w:val="00AD7E25"/>
    <w:rsid w:val="00AE1044"/>
    <w:rsid w:val="00AE3125"/>
    <w:rsid w:val="00AE3855"/>
    <w:rsid w:val="00AE44B0"/>
    <w:rsid w:val="00AE4565"/>
    <w:rsid w:val="00AE47A1"/>
    <w:rsid w:val="00AE5419"/>
    <w:rsid w:val="00AE747F"/>
    <w:rsid w:val="00AE75DC"/>
    <w:rsid w:val="00AF16EB"/>
    <w:rsid w:val="00AF1790"/>
    <w:rsid w:val="00AF5856"/>
    <w:rsid w:val="00AF6381"/>
    <w:rsid w:val="00AF6884"/>
    <w:rsid w:val="00B0135D"/>
    <w:rsid w:val="00B02BC7"/>
    <w:rsid w:val="00B03F31"/>
    <w:rsid w:val="00B05106"/>
    <w:rsid w:val="00B055F8"/>
    <w:rsid w:val="00B07649"/>
    <w:rsid w:val="00B10B9C"/>
    <w:rsid w:val="00B11F32"/>
    <w:rsid w:val="00B125C9"/>
    <w:rsid w:val="00B126BF"/>
    <w:rsid w:val="00B12CFE"/>
    <w:rsid w:val="00B14783"/>
    <w:rsid w:val="00B15CE7"/>
    <w:rsid w:val="00B1608E"/>
    <w:rsid w:val="00B166E1"/>
    <w:rsid w:val="00B16BB8"/>
    <w:rsid w:val="00B17B5E"/>
    <w:rsid w:val="00B20EE3"/>
    <w:rsid w:val="00B225B6"/>
    <w:rsid w:val="00B22682"/>
    <w:rsid w:val="00B23B22"/>
    <w:rsid w:val="00B24A4E"/>
    <w:rsid w:val="00B27D1B"/>
    <w:rsid w:val="00B303A5"/>
    <w:rsid w:val="00B30BCA"/>
    <w:rsid w:val="00B3102C"/>
    <w:rsid w:val="00B3200C"/>
    <w:rsid w:val="00B32551"/>
    <w:rsid w:val="00B325D7"/>
    <w:rsid w:val="00B32D43"/>
    <w:rsid w:val="00B342E9"/>
    <w:rsid w:val="00B34349"/>
    <w:rsid w:val="00B344AE"/>
    <w:rsid w:val="00B3456C"/>
    <w:rsid w:val="00B363C0"/>
    <w:rsid w:val="00B365AC"/>
    <w:rsid w:val="00B3756B"/>
    <w:rsid w:val="00B37AD1"/>
    <w:rsid w:val="00B37D4B"/>
    <w:rsid w:val="00B409C7"/>
    <w:rsid w:val="00B40DD7"/>
    <w:rsid w:val="00B425B2"/>
    <w:rsid w:val="00B42E7E"/>
    <w:rsid w:val="00B4314E"/>
    <w:rsid w:val="00B43367"/>
    <w:rsid w:val="00B436DB"/>
    <w:rsid w:val="00B437B8"/>
    <w:rsid w:val="00B44470"/>
    <w:rsid w:val="00B503CC"/>
    <w:rsid w:val="00B5125E"/>
    <w:rsid w:val="00B517D4"/>
    <w:rsid w:val="00B5194A"/>
    <w:rsid w:val="00B54043"/>
    <w:rsid w:val="00B54625"/>
    <w:rsid w:val="00B54F26"/>
    <w:rsid w:val="00B55565"/>
    <w:rsid w:val="00B56EB5"/>
    <w:rsid w:val="00B60B8D"/>
    <w:rsid w:val="00B61974"/>
    <w:rsid w:val="00B63FC9"/>
    <w:rsid w:val="00B65324"/>
    <w:rsid w:val="00B7036E"/>
    <w:rsid w:val="00B709A5"/>
    <w:rsid w:val="00B743CE"/>
    <w:rsid w:val="00B75060"/>
    <w:rsid w:val="00B76F96"/>
    <w:rsid w:val="00B806FB"/>
    <w:rsid w:val="00B81430"/>
    <w:rsid w:val="00B82F28"/>
    <w:rsid w:val="00B83EA6"/>
    <w:rsid w:val="00B840F9"/>
    <w:rsid w:val="00B84966"/>
    <w:rsid w:val="00B860A1"/>
    <w:rsid w:val="00B87E27"/>
    <w:rsid w:val="00B87F02"/>
    <w:rsid w:val="00B908F0"/>
    <w:rsid w:val="00B91E8F"/>
    <w:rsid w:val="00B925CC"/>
    <w:rsid w:val="00B92DDF"/>
    <w:rsid w:val="00B93CC6"/>
    <w:rsid w:val="00B948F4"/>
    <w:rsid w:val="00B97101"/>
    <w:rsid w:val="00B97128"/>
    <w:rsid w:val="00BA044A"/>
    <w:rsid w:val="00BA0FE8"/>
    <w:rsid w:val="00BA1F8D"/>
    <w:rsid w:val="00BA2411"/>
    <w:rsid w:val="00BA2D92"/>
    <w:rsid w:val="00BA3A40"/>
    <w:rsid w:val="00BA554A"/>
    <w:rsid w:val="00BA56B9"/>
    <w:rsid w:val="00BA6537"/>
    <w:rsid w:val="00BB0039"/>
    <w:rsid w:val="00BB058D"/>
    <w:rsid w:val="00BB0A9B"/>
    <w:rsid w:val="00BB0DDE"/>
    <w:rsid w:val="00BB1EF9"/>
    <w:rsid w:val="00BB2B50"/>
    <w:rsid w:val="00BB3665"/>
    <w:rsid w:val="00BB3B31"/>
    <w:rsid w:val="00BB46D5"/>
    <w:rsid w:val="00BB5266"/>
    <w:rsid w:val="00BB56DE"/>
    <w:rsid w:val="00BB7131"/>
    <w:rsid w:val="00BC0A0D"/>
    <w:rsid w:val="00BC0A33"/>
    <w:rsid w:val="00BC0A7C"/>
    <w:rsid w:val="00BC0FFC"/>
    <w:rsid w:val="00BC3820"/>
    <w:rsid w:val="00BC41D6"/>
    <w:rsid w:val="00BC43A2"/>
    <w:rsid w:val="00BC5D3B"/>
    <w:rsid w:val="00BC6C35"/>
    <w:rsid w:val="00BC6F28"/>
    <w:rsid w:val="00BD0FBF"/>
    <w:rsid w:val="00BD3645"/>
    <w:rsid w:val="00BD4BCA"/>
    <w:rsid w:val="00BD5C35"/>
    <w:rsid w:val="00BD60D0"/>
    <w:rsid w:val="00BD6242"/>
    <w:rsid w:val="00BD65F6"/>
    <w:rsid w:val="00BE1D32"/>
    <w:rsid w:val="00BE3ACD"/>
    <w:rsid w:val="00BE48BB"/>
    <w:rsid w:val="00BE6FAB"/>
    <w:rsid w:val="00BE7538"/>
    <w:rsid w:val="00BF1393"/>
    <w:rsid w:val="00BF15EF"/>
    <w:rsid w:val="00BF1CFB"/>
    <w:rsid w:val="00BF3F6C"/>
    <w:rsid w:val="00BF6D04"/>
    <w:rsid w:val="00BF7DA0"/>
    <w:rsid w:val="00C011D2"/>
    <w:rsid w:val="00C026AA"/>
    <w:rsid w:val="00C02995"/>
    <w:rsid w:val="00C037C9"/>
    <w:rsid w:val="00C038FC"/>
    <w:rsid w:val="00C0495C"/>
    <w:rsid w:val="00C067A2"/>
    <w:rsid w:val="00C07BA9"/>
    <w:rsid w:val="00C106B5"/>
    <w:rsid w:val="00C11357"/>
    <w:rsid w:val="00C1357F"/>
    <w:rsid w:val="00C15E71"/>
    <w:rsid w:val="00C1604F"/>
    <w:rsid w:val="00C16A5F"/>
    <w:rsid w:val="00C16AF8"/>
    <w:rsid w:val="00C16D3A"/>
    <w:rsid w:val="00C1792A"/>
    <w:rsid w:val="00C20170"/>
    <w:rsid w:val="00C20DE7"/>
    <w:rsid w:val="00C229F3"/>
    <w:rsid w:val="00C2456F"/>
    <w:rsid w:val="00C24789"/>
    <w:rsid w:val="00C24FFA"/>
    <w:rsid w:val="00C25AFF"/>
    <w:rsid w:val="00C25BBF"/>
    <w:rsid w:val="00C267C8"/>
    <w:rsid w:val="00C2740A"/>
    <w:rsid w:val="00C27970"/>
    <w:rsid w:val="00C27E62"/>
    <w:rsid w:val="00C32BD1"/>
    <w:rsid w:val="00C330D2"/>
    <w:rsid w:val="00C348A0"/>
    <w:rsid w:val="00C34FF2"/>
    <w:rsid w:val="00C351DB"/>
    <w:rsid w:val="00C37C87"/>
    <w:rsid w:val="00C4108D"/>
    <w:rsid w:val="00C4114F"/>
    <w:rsid w:val="00C416DD"/>
    <w:rsid w:val="00C41D3C"/>
    <w:rsid w:val="00C41D65"/>
    <w:rsid w:val="00C4346A"/>
    <w:rsid w:val="00C434F7"/>
    <w:rsid w:val="00C457AB"/>
    <w:rsid w:val="00C4620F"/>
    <w:rsid w:val="00C46E34"/>
    <w:rsid w:val="00C47DF3"/>
    <w:rsid w:val="00C50085"/>
    <w:rsid w:val="00C513BF"/>
    <w:rsid w:val="00C513E3"/>
    <w:rsid w:val="00C5163A"/>
    <w:rsid w:val="00C519B0"/>
    <w:rsid w:val="00C5336B"/>
    <w:rsid w:val="00C53CD7"/>
    <w:rsid w:val="00C556E8"/>
    <w:rsid w:val="00C55A89"/>
    <w:rsid w:val="00C55C7A"/>
    <w:rsid w:val="00C55C81"/>
    <w:rsid w:val="00C56BAE"/>
    <w:rsid w:val="00C5796A"/>
    <w:rsid w:val="00C60012"/>
    <w:rsid w:val="00C60313"/>
    <w:rsid w:val="00C612C6"/>
    <w:rsid w:val="00C613A7"/>
    <w:rsid w:val="00C616BB"/>
    <w:rsid w:val="00C62B91"/>
    <w:rsid w:val="00C64C6A"/>
    <w:rsid w:val="00C65E6B"/>
    <w:rsid w:val="00C65ED2"/>
    <w:rsid w:val="00C67F87"/>
    <w:rsid w:val="00C7125F"/>
    <w:rsid w:val="00C717A6"/>
    <w:rsid w:val="00C7180B"/>
    <w:rsid w:val="00C743BE"/>
    <w:rsid w:val="00C7452D"/>
    <w:rsid w:val="00C74817"/>
    <w:rsid w:val="00C764E9"/>
    <w:rsid w:val="00C76611"/>
    <w:rsid w:val="00C766BF"/>
    <w:rsid w:val="00C772D6"/>
    <w:rsid w:val="00C775A7"/>
    <w:rsid w:val="00C80567"/>
    <w:rsid w:val="00C823DC"/>
    <w:rsid w:val="00C82BAB"/>
    <w:rsid w:val="00C85F34"/>
    <w:rsid w:val="00C90D09"/>
    <w:rsid w:val="00C9225B"/>
    <w:rsid w:val="00C925DA"/>
    <w:rsid w:val="00C925E8"/>
    <w:rsid w:val="00C93713"/>
    <w:rsid w:val="00C94519"/>
    <w:rsid w:val="00C96704"/>
    <w:rsid w:val="00C96A3F"/>
    <w:rsid w:val="00CA0FE3"/>
    <w:rsid w:val="00CA1E74"/>
    <w:rsid w:val="00CA3778"/>
    <w:rsid w:val="00CA497C"/>
    <w:rsid w:val="00CA4B16"/>
    <w:rsid w:val="00CA5FF2"/>
    <w:rsid w:val="00CB037C"/>
    <w:rsid w:val="00CB0934"/>
    <w:rsid w:val="00CB25FF"/>
    <w:rsid w:val="00CB3058"/>
    <w:rsid w:val="00CB3E18"/>
    <w:rsid w:val="00CB4128"/>
    <w:rsid w:val="00CB4F08"/>
    <w:rsid w:val="00CB575F"/>
    <w:rsid w:val="00CB5BB8"/>
    <w:rsid w:val="00CB5D1B"/>
    <w:rsid w:val="00CB6877"/>
    <w:rsid w:val="00CB74CD"/>
    <w:rsid w:val="00CB75BD"/>
    <w:rsid w:val="00CC135C"/>
    <w:rsid w:val="00CC39CD"/>
    <w:rsid w:val="00CC3A0A"/>
    <w:rsid w:val="00CC4109"/>
    <w:rsid w:val="00CC472D"/>
    <w:rsid w:val="00CC49A5"/>
    <w:rsid w:val="00CC5053"/>
    <w:rsid w:val="00CC60E4"/>
    <w:rsid w:val="00CC76C4"/>
    <w:rsid w:val="00CD19C6"/>
    <w:rsid w:val="00CD289E"/>
    <w:rsid w:val="00CD311B"/>
    <w:rsid w:val="00CD4076"/>
    <w:rsid w:val="00CD54A6"/>
    <w:rsid w:val="00CD64AC"/>
    <w:rsid w:val="00CD7620"/>
    <w:rsid w:val="00CE0AF9"/>
    <w:rsid w:val="00CE1083"/>
    <w:rsid w:val="00CE15B4"/>
    <w:rsid w:val="00CE17E0"/>
    <w:rsid w:val="00CE275B"/>
    <w:rsid w:val="00CE3495"/>
    <w:rsid w:val="00CE38E4"/>
    <w:rsid w:val="00CE415C"/>
    <w:rsid w:val="00CE4A98"/>
    <w:rsid w:val="00CE4EDD"/>
    <w:rsid w:val="00CE5E75"/>
    <w:rsid w:val="00CE687E"/>
    <w:rsid w:val="00CE73AA"/>
    <w:rsid w:val="00CF0691"/>
    <w:rsid w:val="00CF06F4"/>
    <w:rsid w:val="00CF0918"/>
    <w:rsid w:val="00CF0E81"/>
    <w:rsid w:val="00CF1A64"/>
    <w:rsid w:val="00CF223A"/>
    <w:rsid w:val="00CF2409"/>
    <w:rsid w:val="00CF2D0C"/>
    <w:rsid w:val="00CF40A6"/>
    <w:rsid w:val="00CF42D6"/>
    <w:rsid w:val="00CF4D30"/>
    <w:rsid w:val="00CF58B1"/>
    <w:rsid w:val="00CF5C9C"/>
    <w:rsid w:val="00CF6134"/>
    <w:rsid w:val="00CF7F53"/>
    <w:rsid w:val="00D00900"/>
    <w:rsid w:val="00D02AE1"/>
    <w:rsid w:val="00D04387"/>
    <w:rsid w:val="00D070CA"/>
    <w:rsid w:val="00D1054B"/>
    <w:rsid w:val="00D119B9"/>
    <w:rsid w:val="00D12E38"/>
    <w:rsid w:val="00D12EDF"/>
    <w:rsid w:val="00D1340B"/>
    <w:rsid w:val="00D13A1A"/>
    <w:rsid w:val="00D13CA4"/>
    <w:rsid w:val="00D14C36"/>
    <w:rsid w:val="00D157E3"/>
    <w:rsid w:val="00D15D9A"/>
    <w:rsid w:val="00D16518"/>
    <w:rsid w:val="00D16BE7"/>
    <w:rsid w:val="00D20A96"/>
    <w:rsid w:val="00D23942"/>
    <w:rsid w:val="00D23CBB"/>
    <w:rsid w:val="00D245F6"/>
    <w:rsid w:val="00D260E1"/>
    <w:rsid w:val="00D27292"/>
    <w:rsid w:val="00D27FD8"/>
    <w:rsid w:val="00D31DA2"/>
    <w:rsid w:val="00D32712"/>
    <w:rsid w:val="00D32DAE"/>
    <w:rsid w:val="00D32F7E"/>
    <w:rsid w:val="00D33042"/>
    <w:rsid w:val="00D372FC"/>
    <w:rsid w:val="00D41BED"/>
    <w:rsid w:val="00D41D6C"/>
    <w:rsid w:val="00D424C9"/>
    <w:rsid w:val="00D436CB"/>
    <w:rsid w:val="00D455CF"/>
    <w:rsid w:val="00D45B04"/>
    <w:rsid w:val="00D45B71"/>
    <w:rsid w:val="00D46D13"/>
    <w:rsid w:val="00D50BB5"/>
    <w:rsid w:val="00D52419"/>
    <w:rsid w:val="00D52587"/>
    <w:rsid w:val="00D52AED"/>
    <w:rsid w:val="00D55862"/>
    <w:rsid w:val="00D559B0"/>
    <w:rsid w:val="00D55AB5"/>
    <w:rsid w:val="00D57B40"/>
    <w:rsid w:val="00D57CBB"/>
    <w:rsid w:val="00D609A4"/>
    <w:rsid w:val="00D617FD"/>
    <w:rsid w:val="00D61E70"/>
    <w:rsid w:val="00D62468"/>
    <w:rsid w:val="00D62663"/>
    <w:rsid w:val="00D63A70"/>
    <w:rsid w:val="00D6575F"/>
    <w:rsid w:val="00D66B06"/>
    <w:rsid w:val="00D6713A"/>
    <w:rsid w:val="00D67487"/>
    <w:rsid w:val="00D70C38"/>
    <w:rsid w:val="00D74395"/>
    <w:rsid w:val="00D74A51"/>
    <w:rsid w:val="00D74F5C"/>
    <w:rsid w:val="00D7588D"/>
    <w:rsid w:val="00D760D8"/>
    <w:rsid w:val="00D77A37"/>
    <w:rsid w:val="00D77F62"/>
    <w:rsid w:val="00D80103"/>
    <w:rsid w:val="00D8060C"/>
    <w:rsid w:val="00D82FEE"/>
    <w:rsid w:val="00D83C6C"/>
    <w:rsid w:val="00D84534"/>
    <w:rsid w:val="00D851A1"/>
    <w:rsid w:val="00D85700"/>
    <w:rsid w:val="00D8578D"/>
    <w:rsid w:val="00D85BA2"/>
    <w:rsid w:val="00D85C9E"/>
    <w:rsid w:val="00D8616E"/>
    <w:rsid w:val="00D86DC8"/>
    <w:rsid w:val="00D87F46"/>
    <w:rsid w:val="00D903B0"/>
    <w:rsid w:val="00D91FDA"/>
    <w:rsid w:val="00D932EE"/>
    <w:rsid w:val="00D943A8"/>
    <w:rsid w:val="00D944C5"/>
    <w:rsid w:val="00D946B5"/>
    <w:rsid w:val="00D96451"/>
    <w:rsid w:val="00D96E88"/>
    <w:rsid w:val="00D9759F"/>
    <w:rsid w:val="00DA1603"/>
    <w:rsid w:val="00DA20BA"/>
    <w:rsid w:val="00DA3D63"/>
    <w:rsid w:val="00DA7D9D"/>
    <w:rsid w:val="00DB0858"/>
    <w:rsid w:val="00DB138E"/>
    <w:rsid w:val="00DB16E0"/>
    <w:rsid w:val="00DB47C1"/>
    <w:rsid w:val="00DB614E"/>
    <w:rsid w:val="00DB788B"/>
    <w:rsid w:val="00DC081A"/>
    <w:rsid w:val="00DC0A64"/>
    <w:rsid w:val="00DC1877"/>
    <w:rsid w:val="00DC3D10"/>
    <w:rsid w:val="00DC408F"/>
    <w:rsid w:val="00DC48E5"/>
    <w:rsid w:val="00DC5558"/>
    <w:rsid w:val="00DC633F"/>
    <w:rsid w:val="00DD1E85"/>
    <w:rsid w:val="00DD31C4"/>
    <w:rsid w:val="00DD64DF"/>
    <w:rsid w:val="00DE2317"/>
    <w:rsid w:val="00DE2375"/>
    <w:rsid w:val="00DE2A24"/>
    <w:rsid w:val="00DE2CF4"/>
    <w:rsid w:val="00DE2F44"/>
    <w:rsid w:val="00DE3732"/>
    <w:rsid w:val="00DE37BF"/>
    <w:rsid w:val="00DE4C40"/>
    <w:rsid w:val="00DE54F7"/>
    <w:rsid w:val="00DE7155"/>
    <w:rsid w:val="00DE7873"/>
    <w:rsid w:val="00DF0E42"/>
    <w:rsid w:val="00DF1D56"/>
    <w:rsid w:val="00DF2388"/>
    <w:rsid w:val="00DF3E25"/>
    <w:rsid w:val="00DF471D"/>
    <w:rsid w:val="00DF4CC5"/>
    <w:rsid w:val="00DF50DA"/>
    <w:rsid w:val="00E014DD"/>
    <w:rsid w:val="00E01869"/>
    <w:rsid w:val="00E06ADE"/>
    <w:rsid w:val="00E10C71"/>
    <w:rsid w:val="00E120DA"/>
    <w:rsid w:val="00E1420D"/>
    <w:rsid w:val="00E14C02"/>
    <w:rsid w:val="00E14DE4"/>
    <w:rsid w:val="00E15ED9"/>
    <w:rsid w:val="00E21625"/>
    <w:rsid w:val="00E22A3E"/>
    <w:rsid w:val="00E2389C"/>
    <w:rsid w:val="00E23DAC"/>
    <w:rsid w:val="00E24552"/>
    <w:rsid w:val="00E24B7C"/>
    <w:rsid w:val="00E26087"/>
    <w:rsid w:val="00E303A6"/>
    <w:rsid w:val="00E3314D"/>
    <w:rsid w:val="00E34837"/>
    <w:rsid w:val="00E359E2"/>
    <w:rsid w:val="00E35BB2"/>
    <w:rsid w:val="00E36C14"/>
    <w:rsid w:val="00E373E6"/>
    <w:rsid w:val="00E41621"/>
    <w:rsid w:val="00E427F2"/>
    <w:rsid w:val="00E431A4"/>
    <w:rsid w:val="00E47639"/>
    <w:rsid w:val="00E47A43"/>
    <w:rsid w:val="00E50687"/>
    <w:rsid w:val="00E51223"/>
    <w:rsid w:val="00E51371"/>
    <w:rsid w:val="00E528D5"/>
    <w:rsid w:val="00E52BA5"/>
    <w:rsid w:val="00E52BB0"/>
    <w:rsid w:val="00E54243"/>
    <w:rsid w:val="00E54653"/>
    <w:rsid w:val="00E55394"/>
    <w:rsid w:val="00E558E2"/>
    <w:rsid w:val="00E57FC1"/>
    <w:rsid w:val="00E60642"/>
    <w:rsid w:val="00E616BE"/>
    <w:rsid w:val="00E623A9"/>
    <w:rsid w:val="00E627BC"/>
    <w:rsid w:val="00E62802"/>
    <w:rsid w:val="00E62E21"/>
    <w:rsid w:val="00E6745E"/>
    <w:rsid w:val="00E677F7"/>
    <w:rsid w:val="00E70EF0"/>
    <w:rsid w:val="00E713DD"/>
    <w:rsid w:val="00E71A53"/>
    <w:rsid w:val="00E71B02"/>
    <w:rsid w:val="00E721B8"/>
    <w:rsid w:val="00E7338D"/>
    <w:rsid w:val="00E73DA2"/>
    <w:rsid w:val="00E744C6"/>
    <w:rsid w:val="00E7536A"/>
    <w:rsid w:val="00E75E9A"/>
    <w:rsid w:val="00E766D2"/>
    <w:rsid w:val="00E778BB"/>
    <w:rsid w:val="00E77EB3"/>
    <w:rsid w:val="00E77EEA"/>
    <w:rsid w:val="00E80EF7"/>
    <w:rsid w:val="00E81525"/>
    <w:rsid w:val="00E82BF2"/>
    <w:rsid w:val="00E82F3B"/>
    <w:rsid w:val="00E85609"/>
    <w:rsid w:val="00E85DA7"/>
    <w:rsid w:val="00E906F0"/>
    <w:rsid w:val="00E90B48"/>
    <w:rsid w:val="00E90CD8"/>
    <w:rsid w:val="00E9102D"/>
    <w:rsid w:val="00E93D0A"/>
    <w:rsid w:val="00E9431D"/>
    <w:rsid w:val="00E9694C"/>
    <w:rsid w:val="00E96B12"/>
    <w:rsid w:val="00EA0ED4"/>
    <w:rsid w:val="00EA1035"/>
    <w:rsid w:val="00EA2D1D"/>
    <w:rsid w:val="00EA3A0B"/>
    <w:rsid w:val="00EA6D81"/>
    <w:rsid w:val="00EA74F0"/>
    <w:rsid w:val="00EA7C5F"/>
    <w:rsid w:val="00EB0F65"/>
    <w:rsid w:val="00EB16D5"/>
    <w:rsid w:val="00EB177B"/>
    <w:rsid w:val="00EB236F"/>
    <w:rsid w:val="00EB26FE"/>
    <w:rsid w:val="00EB47FC"/>
    <w:rsid w:val="00EB5990"/>
    <w:rsid w:val="00EB5D4A"/>
    <w:rsid w:val="00EB7267"/>
    <w:rsid w:val="00EB7FAC"/>
    <w:rsid w:val="00EC5E18"/>
    <w:rsid w:val="00EC6A36"/>
    <w:rsid w:val="00ED0C60"/>
    <w:rsid w:val="00ED0CE2"/>
    <w:rsid w:val="00ED25EE"/>
    <w:rsid w:val="00ED4C85"/>
    <w:rsid w:val="00ED4D4A"/>
    <w:rsid w:val="00ED564A"/>
    <w:rsid w:val="00ED6789"/>
    <w:rsid w:val="00EE08A6"/>
    <w:rsid w:val="00EE14FF"/>
    <w:rsid w:val="00EE166D"/>
    <w:rsid w:val="00EE1CF7"/>
    <w:rsid w:val="00EE4408"/>
    <w:rsid w:val="00EE526A"/>
    <w:rsid w:val="00EE548A"/>
    <w:rsid w:val="00EE5BAB"/>
    <w:rsid w:val="00EE7F95"/>
    <w:rsid w:val="00EF5B96"/>
    <w:rsid w:val="00EF5D70"/>
    <w:rsid w:val="00EF75AD"/>
    <w:rsid w:val="00F0104E"/>
    <w:rsid w:val="00F02204"/>
    <w:rsid w:val="00F026E2"/>
    <w:rsid w:val="00F02B8E"/>
    <w:rsid w:val="00F02C95"/>
    <w:rsid w:val="00F03B16"/>
    <w:rsid w:val="00F040A1"/>
    <w:rsid w:val="00F061C6"/>
    <w:rsid w:val="00F06CB2"/>
    <w:rsid w:val="00F0704B"/>
    <w:rsid w:val="00F070F6"/>
    <w:rsid w:val="00F07BFB"/>
    <w:rsid w:val="00F07DB4"/>
    <w:rsid w:val="00F10158"/>
    <w:rsid w:val="00F109B2"/>
    <w:rsid w:val="00F10B14"/>
    <w:rsid w:val="00F12393"/>
    <w:rsid w:val="00F12580"/>
    <w:rsid w:val="00F14CFB"/>
    <w:rsid w:val="00F15622"/>
    <w:rsid w:val="00F17764"/>
    <w:rsid w:val="00F20BF5"/>
    <w:rsid w:val="00F24BD1"/>
    <w:rsid w:val="00F24D27"/>
    <w:rsid w:val="00F26878"/>
    <w:rsid w:val="00F32854"/>
    <w:rsid w:val="00F33A0C"/>
    <w:rsid w:val="00F341C4"/>
    <w:rsid w:val="00F37FA5"/>
    <w:rsid w:val="00F43694"/>
    <w:rsid w:val="00F44003"/>
    <w:rsid w:val="00F4518B"/>
    <w:rsid w:val="00F45909"/>
    <w:rsid w:val="00F45E3E"/>
    <w:rsid w:val="00F46B36"/>
    <w:rsid w:val="00F46CE2"/>
    <w:rsid w:val="00F50398"/>
    <w:rsid w:val="00F50CA4"/>
    <w:rsid w:val="00F514BB"/>
    <w:rsid w:val="00F54F40"/>
    <w:rsid w:val="00F5572E"/>
    <w:rsid w:val="00F57F94"/>
    <w:rsid w:val="00F611F5"/>
    <w:rsid w:val="00F61FB3"/>
    <w:rsid w:val="00F63014"/>
    <w:rsid w:val="00F63A14"/>
    <w:rsid w:val="00F64032"/>
    <w:rsid w:val="00F649FD"/>
    <w:rsid w:val="00F65F2F"/>
    <w:rsid w:val="00F66DE4"/>
    <w:rsid w:val="00F70008"/>
    <w:rsid w:val="00F74E0D"/>
    <w:rsid w:val="00F75775"/>
    <w:rsid w:val="00F757EE"/>
    <w:rsid w:val="00F75C67"/>
    <w:rsid w:val="00F76327"/>
    <w:rsid w:val="00F77B0C"/>
    <w:rsid w:val="00F8081A"/>
    <w:rsid w:val="00F816F3"/>
    <w:rsid w:val="00F8436C"/>
    <w:rsid w:val="00F866C8"/>
    <w:rsid w:val="00F86FBD"/>
    <w:rsid w:val="00F8756C"/>
    <w:rsid w:val="00F90600"/>
    <w:rsid w:val="00F91EAC"/>
    <w:rsid w:val="00F93782"/>
    <w:rsid w:val="00F945A8"/>
    <w:rsid w:val="00F94A00"/>
    <w:rsid w:val="00F95471"/>
    <w:rsid w:val="00F97F07"/>
    <w:rsid w:val="00FA056E"/>
    <w:rsid w:val="00FA0C24"/>
    <w:rsid w:val="00FA1CF4"/>
    <w:rsid w:val="00FA27C5"/>
    <w:rsid w:val="00FA354F"/>
    <w:rsid w:val="00FA415A"/>
    <w:rsid w:val="00FA41B3"/>
    <w:rsid w:val="00FA486A"/>
    <w:rsid w:val="00FA58C6"/>
    <w:rsid w:val="00FA593B"/>
    <w:rsid w:val="00FB100D"/>
    <w:rsid w:val="00FB1284"/>
    <w:rsid w:val="00FB1C72"/>
    <w:rsid w:val="00FB4340"/>
    <w:rsid w:val="00FB469E"/>
    <w:rsid w:val="00FB4A16"/>
    <w:rsid w:val="00FB5122"/>
    <w:rsid w:val="00FB5239"/>
    <w:rsid w:val="00FB6660"/>
    <w:rsid w:val="00FC0EE2"/>
    <w:rsid w:val="00FC110B"/>
    <w:rsid w:val="00FC259E"/>
    <w:rsid w:val="00FC2630"/>
    <w:rsid w:val="00FC2FD7"/>
    <w:rsid w:val="00FC54E8"/>
    <w:rsid w:val="00FC64E9"/>
    <w:rsid w:val="00FD1BE4"/>
    <w:rsid w:val="00FD2238"/>
    <w:rsid w:val="00FD27B7"/>
    <w:rsid w:val="00FD3A4C"/>
    <w:rsid w:val="00FD3F15"/>
    <w:rsid w:val="00FD40AE"/>
    <w:rsid w:val="00FD5BE2"/>
    <w:rsid w:val="00FD5EB2"/>
    <w:rsid w:val="00FD74A8"/>
    <w:rsid w:val="00FD78BF"/>
    <w:rsid w:val="00FD79FD"/>
    <w:rsid w:val="00FD7A29"/>
    <w:rsid w:val="00FE1A9E"/>
    <w:rsid w:val="00FE256F"/>
    <w:rsid w:val="00FE2AC8"/>
    <w:rsid w:val="00FE2BD7"/>
    <w:rsid w:val="00FE3025"/>
    <w:rsid w:val="00FE3BFB"/>
    <w:rsid w:val="00FE4670"/>
    <w:rsid w:val="00FE46E7"/>
    <w:rsid w:val="00FE47F2"/>
    <w:rsid w:val="00FE6868"/>
    <w:rsid w:val="00FE71B4"/>
    <w:rsid w:val="00FE7B54"/>
    <w:rsid w:val="00FF341B"/>
    <w:rsid w:val="00FF3D30"/>
    <w:rsid w:val="00FF4298"/>
    <w:rsid w:val="00FF52B7"/>
    <w:rsid w:val="00FF5808"/>
    <w:rsid w:val="00FF5966"/>
    <w:rsid w:val="00FF5DAE"/>
    <w:rsid w:val="00FF640E"/>
    <w:rsid w:val="00FF682B"/>
    <w:rsid w:val="00FF6C14"/>
    <w:rsid w:val="00FF707A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4E9ADA"/>
  <w15:docId w15:val="{32ADF409-1D5E-425F-A33D-112266C7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BF1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ar-SA"/>
    </w:rPr>
  </w:style>
  <w:style w:type="paragraph" w:styleId="1">
    <w:name w:val="heading 1"/>
    <w:basedOn w:val="a"/>
    <w:next w:val="a"/>
    <w:uiPriority w:val="9"/>
    <w:qFormat/>
    <w:rsid w:val="00D74F5C"/>
    <w:pPr>
      <w:keepNext/>
      <w:pageBreakBefore/>
      <w:pBdr>
        <w:bottom w:val="single" w:sz="20" w:space="1" w:color="00008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uiPriority w:val="9"/>
    <w:qFormat/>
    <w:rsid w:val="00D74F5C"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uiPriority w:val="9"/>
    <w:qFormat/>
    <w:rsid w:val="00D74F5C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uiPriority w:val="9"/>
    <w:qFormat/>
    <w:rsid w:val="00D74F5C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uiPriority w:val="9"/>
    <w:qFormat/>
    <w:rsid w:val="00D74F5C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74F5C"/>
  </w:style>
  <w:style w:type="character" w:customStyle="1" w:styleId="WW8Num1z1">
    <w:name w:val="WW8Num1z1"/>
    <w:rsid w:val="00D74F5C"/>
  </w:style>
  <w:style w:type="character" w:customStyle="1" w:styleId="WW8Num1z2">
    <w:name w:val="WW8Num1z2"/>
    <w:rsid w:val="00D74F5C"/>
  </w:style>
  <w:style w:type="character" w:customStyle="1" w:styleId="WW8Num1z3">
    <w:name w:val="WW8Num1z3"/>
    <w:rsid w:val="00D74F5C"/>
  </w:style>
  <w:style w:type="character" w:customStyle="1" w:styleId="WW8Num1z4">
    <w:name w:val="WW8Num1z4"/>
    <w:rsid w:val="00D74F5C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D74F5C"/>
  </w:style>
  <w:style w:type="character" w:customStyle="1" w:styleId="WW8Num1z6">
    <w:name w:val="WW8Num1z6"/>
    <w:rsid w:val="00D74F5C"/>
  </w:style>
  <w:style w:type="character" w:customStyle="1" w:styleId="WW8Num1z7">
    <w:name w:val="WW8Num1z7"/>
    <w:rsid w:val="00D74F5C"/>
  </w:style>
  <w:style w:type="character" w:customStyle="1" w:styleId="WW8Num1z8">
    <w:name w:val="WW8Num1z8"/>
    <w:rsid w:val="00D74F5C"/>
  </w:style>
  <w:style w:type="character" w:customStyle="1" w:styleId="WW8Num2z0">
    <w:name w:val="WW8Num2z0"/>
    <w:rsid w:val="00D74F5C"/>
    <w:rPr>
      <w:rFonts w:ascii="Symbol" w:hAnsi="Symbol" w:cs="Symbol"/>
      <w:lang w:val="el-GR"/>
    </w:rPr>
  </w:style>
  <w:style w:type="character" w:customStyle="1" w:styleId="WW8Num3z0">
    <w:name w:val="WW8Num3z0"/>
    <w:rsid w:val="00D74F5C"/>
    <w:rPr>
      <w:lang w:val="el-GR"/>
    </w:rPr>
  </w:style>
  <w:style w:type="character" w:customStyle="1" w:styleId="WW8Num4z0">
    <w:name w:val="WW8Num4z0"/>
    <w:rsid w:val="00D74F5C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D74F5C"/>
    <w:rPr>
      <w:shd w:val="clear" w:color="auto" w:fill="FFFF00"/>
      <w:lang w:val="el-GR"/>
    </w:rPr>
  </w:style>
  <w:style w:type="character" w:customStyle="1" w:styleId="WW8Num6z0">
    <w:name w:val="WW8Num6z0"/>
    <w:rsid w:val="00D74F5C"/>
    <w:rPr>
      <w:b/>
      <w:bCs/>
      <w:szCs w:val="22"/>
      <w:lang w:val="el-GR"/>
    </w:rPr>
  </w:style>
  <w:style w:type="character" w:customStyle="1" w:styleId="WW8Num6z1">
    <w:name w:val="WW8Num6z1"/>
    <w:rsid w:val="00D74F5C"/>
  </w:style>
  <w:style w:type="character" w:customStyle="1" w:styleId="WW8Num6z2">
    <w:name w:val="WW8Num6z2"/>
    <w:rsid w:val="00D74F5C"/>
  </w:style>
  <w:style w:type="character" w:customStyle="1" w:styleId="WW8Num6z3">
    <w:name w:val="WW8Num6z3"/>
    <w:rsid w:val="00D74F5C"/>
  </w:style>
  <w:style w:type="character" w:customStyle="1" w:styleId="WW8Num6z4">
    <w:name w:val="WW8Num6z4"/>
    <w:rsid w:val="00D74F5C"/>
  </w:style>
  <w:style w:type="character" w:customStyle="1" w:styleId="WW8Num6z5">
    <w:name w:val="WW8Num6z5"/>
    <w:rsid w:val="00D74F5C"/>
  </w:style>
  <w:style w:type="character" w:customStyle="1" w:styleId="WW8Num6z6">
    <w:name w:val="WW8Num6z6"/>
    <w:rsid w:val="00D74F5C"/>
  </w:style>
  <w:style w:type="character" w:customStyle="1" w:styleId="WW8Num6z7">
    <w:name w:val="WW8Num6z7"/>
    <w:rsid w:val="00D74F5C"/>
  </w:style>
  <w:style w:type="character" w:customStyle="1" w:styleId="WW8Num6z8">
    <w:name w:val="WW8Num6z8"/>
    <w:rsid w:val="00D74F5C"/>
  </w:style>
  <w:style w:type="character" w:customStyle="1" w:styleId="WW8Num7z0">
    <w:name w:val="WW8Num7z0"/>
    <w:rsid w:val="00D74F5C"/>
    <w:rPr>
      <w:b/>
      <w:bCs/>
      <w:szCs w:val="22"/>
      <w:lang w:val="el-GR"/>
    </w:rPr>
  </w:style>
  <w:style w:type="character" w:customStyle="1" w:styleId="WW8Num7z1">
    <w:name w:val="WW8Num7z1"/>
    <w:rsid w:val="00D74F5C"/>
    <w:rPr>
      <w:rFonts w:eastAsia="Calibri"/>
      <w:lang w:val="el-GR"/>
    </w:rPr>
  </w:style>
  <w:style w:type="character" w:customStyle="1" w:styleId="WW8Num7z2">
    <w:name w:val="WW8Num7z2"/>
    <w:rsid w:val="00D74F5C"/>
  </w:style>
  <w:style w:type="character" w:customStyle="1" w:styleId="WW8Num7z3">
    <w:name w:val="WW8Num7z3"/>
    <w:rsid w:val="00D74F5C"/>
  </w:style>
  <w:style w:type="character" w:customStyle="1" w:styleId="WW8Num7z4">
    <w:name w:val="WW8Num7z4"/>
    <w:rsid w:val="00D74F5C"/>
  </w:style>
  <w:style w:type="character" w:customStyle="1" w:styleId="WW8Num7z5">
    <w:name w:val="WW8Num7z5"/>
    <w:rsid w:val="00D74F5C"/>
  </w:style>
  <w:style w:type="character" w:customStyle="1" w:styleId="WW8Num7z6">
    <w:name w:val="WW8Num7z6"/>
    <w:rsid w:val="00D74F5C"/>
  </w:style>
  <w:style w:type="character" w:customStyle="1" w:styleId="WW8Num7z7">
    <w:name w:val="WW8Num7z7"/>
    <w:rsid w:val="00D74F5C"/>
  </w:style>
  <w:style w:type="character" w:customStyle="1" w:styleId="WW8Num7z8">
    <w:name w:val="WW8Num7z8"/>
    <w:rsid w:val="00D74F5C"/>
  </w:style>
  <w:style w:type="character" w:customStyle="1" w:styleId="WW8Num8z0">
    <w:name w:val="WW8Num8z0"/>
    <w:rsid w:val="00D74F5C"/>
    <w:rPr>
      <w:rFonts w:ascii="Symbol" w:hAnsi="Symbol" w:cs="OpenSymbol"/>
      <w:color w:val="5B9BD5"/>
    </w:rPr>
  </w:style>
  <w:style w:type="character" w:customStyle="1" w:styleId="WW8Num9z0">
    <w:name w:val="WW8Num9z0"/>
    <w:rsid w:val="00D74F5C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D74F5C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D74F5C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D74F5C"/>
    <w:rPr>
      <w:rFonts w:ascii="Courier New" w:hAnsi="Courier New" w:cs="Courier New" w:hint="default"/>
    </w:rPr>
  </w:style>
  <w:style w:type="character" w:customStyle="1" w:styleId="WW8Num11z2">
    <w:name w:val="WW8Num11z2"/>
    <w:rsid w:val="00D74F5C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D74F5C"/>
  </w:style>
  <w:style w:type="character" w:customStyle="1" w:styleId="WW8Num10z1">
    <w:name w:val="WW8Num10z1"/>
    <w:rsid w:val="00D74F5C"/>
  </w:style>
  <w:style w:type="character" w:customStyle="1" w:styleId="WW8Num10z2">
    <w:name w:val="WW8Num10z2"/>
    <w:rsid w:val="00D74F5C"/>
  </w:style>
  <w:style w:type="character" w:customStyle="1" w:styleId="WW8Num10z3">
    <w:name w:val="WW8Num10z3"/>
    <w:rsid w:val="00D74F5C"/>
  </w:style>
  <w:style w:type="character" w:customStyle="1" w:styleId="WW8Num10z4">
    <w:name w:val="WW8Num10z4"/>
    <w:rsid w:val="00D74F5C"/>
  </w:style>
  <w:style w:type="character" w:customStyle="1" w:styleId="WW8Num10z5">
    <w:name w:val="WW8Num10z5"/>
    <w:rsid w:val="00D74F5C"/>
  </w:style>
  <w:style w:type="character" w:customStyle="1" w:styleId="WW8Num10z6">
    <w:name w:val="WW8Num10z6"/>
    <w:rsid w:val="00D74F5C"/>
  </w:style>
  <w:style w:type="character" w:customStyle="1" w:styleId="WW8Num10z7">
    <w:name w:val="WW8Num10z7"/>
    <w:rsid w:val="00D74F5C"/>
  </w:style>
  <w:style w:type="character" w:customStyle="1" w:styleId="WW8Num10z8">
    <w:name w:val="WW8Num10z8"/>
    <w:rsid w:val="00D74F5C"/>
  </w:style>
  <w:style w:type="character" w:customStyle="1" w:styleId="WW-">
    <w:name w:val="WW-Προεπιλεγμένη γραμματοσειρά"/>
    <w:rsid w:val="00D74F5C"/>
  </w:style>
  <w:style w:type="character" w:customStyle="1" w:styleId="WW-DefaultParagraphFont">
    <w:name w:val="WW-Default Paragraph Font"/>
    <w:rsid w:val="00D74F5C"/>
  </w:style>
  <w:style w:type="character" w:customStyle="1" w:styleId="WW8Num8z1">
    <w:name w:val="WW8Num8z1"/>
    <w:rsid w:val="00D74F5C"/>
    <w:rPr>
      <w:rFonts w:eastAsia="Calibri"/>
      <w:lang w:val="el-GR"/>
    </w:rPr>
  </w:style>
  <w:style w:type="character" w:customStyle="1" w:styleId="WW8Num8z2">
    <w:name w:val="WW8Num8z2"/>
    <w:rsid w:val="00D74F5C"/>
  </w:style>
  <w:style w:type="character" w:customStyle="1" w:styleId="WW8Num8z3">
    <w:name w:val="WW8Num8z3"/>
    <w:rsid w:val="00D74F5C"/>
  </w:style>
  <w:style w:type="character" w:customStyle="1" w:styleId="WW8Num8z4">
    <w:name w:val="WW8Num8z4"/>
    <w:rsid w:val="00D74F5C"/>
  </w:style>
  <w:style w:type="character" w:customStyle="1" w:styleId="WW8Num8z5">
    <w:name w:val="WW8Num8z5"/>
    <w:rsid w:val="00D74F5C"/>
  </w:style>
  <w:style w:type="character" w:customStyle="1" w:styleId="WW8Num8z6">
    <w:name w:val="WW8Num8z6"/>
    <w:rsid w:val="00D74F5C"/>
  </w:style>
  <w:style w:type="character" w:customStyle="1" w:styleId="WW8Num8z7">
    <w:name w:val="WW8Num8z7"/>
    <w:rsid w:val="00D74F5C"/>
  </w:style>
  <w:style w:type="character" w:customStyle="1" w:styleId="WW8Num8z8">
    <w:name w:val="WW8Num8z8"/>
    <w:rsid w:val="00D74F5C"/>
  </w:style>
  <w:style w:type="character" w:customStyle="1" w:styleId="WW8Num11z3">
    <w:name w:val="WW8Num11z3"/>
    <w:rsid w:val="00D74F5C"/>
  </w:style>
  <w:style w:type="character" w:customStyle="1" w:styleId="WW8Num11z4">
    <w:name w:val="WW8Num11z4"/>
    <w:rsid w:val="00D74F5C"/>
  </w:style>
  <w:style w:type="character" w:customStyle="1" w:styleId="WW8Num11z5">
    <w:name w:val="WW8Num11z5"/>
    <w:rsid w:val="00D74F5C"/>
  </w:style>
  <w:style w:type="character" w:customStyle="1" w:styleId="WW8Num11z6">
    <w:name w:val="WW8Num11z6"/>
    <w:rsid w:val="00D74F5C"/>
  </w:style>
  <w:style w:type="character" w:customStyle="1" w:styleId="WW8Num11z7">
    <w:name w:val="WW8Num11z7"/>
    <w:rsid w:val="00D74F5C"/>
  </w:style>
  <w:style w:type="character" w:customStyle="1" w:styleId="WW8Num11z8">
    <w:name w:val="WW8Num11z8"/>
    <w:rsid w:val="00D74F5C"/>
  </w:style>
  <w:style w:type="character" w:customStyle="1" w:styleId="WW-DefaultParagraphFont1">
    <w:name w:val="WW-Default Paragraph Font1"/>
    <w:rsid w:val="00D74F5C"/>
  </w:style>
  <w:style w:type="character" w:customStyle="1" w:styleId="40">
    <w:name w:val="Προεπιλεγμένη γραμματοσειρά4"/>
    <w:rsid w:val="00D74F5C"/>
  </w:style>
  <w:style w:type="character" w:customStyle="1" w:styleId="WW8Num2z1">
    <w:name w:val="WW8Num2z1"/>
    <w:rsid w:val="00D74F5C"/>
  </w:style>
  <w:style w:type="character" w:customStyle="1" w:styleId="WW8Num2z2">
    <w:name w:val="WW8Num2z2"/>
    <w:rsid w:val="00D74F5C"/>
  </w:style>
  <w:style w:type="character" w:customStyle="1" w:styleId="WW8Num2z3">
    <w:name w:val="WW8Num2z3"/>
    <w:rsid w:val="00D74F5C"/>
  </w:style>
  <w:style w:type="character" w:customStyle="1" w:styleId="WW8Num2z4">
    <w:name w:val="WW8Num2z4"/>
    <w:rsid w:val="00D74F5C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D74F5C"/>
  </w:style>
  <w:style w:type="character" w:customStyle="1" w:styleId="WW8Num2z6">
    <w:name w:val="WW8Num2z6"/>
    <w:rsid w:val="00D74F5C"/>
  </w:style>
  <w:style w:type="character" w:customStyle="1" w:styleId="WW8Num2z7">
    <w:name w:val="WW8Num2z7"/>
    <w:rsid w:val="00D74F5C"/>
  </w:style>
  <w:style w:type="character" w:customStyle="1" w:styleId="WW8Num2z8">
    <w:name w:val="WW8Num2z8"/>
    <w:rsid w:val="00D74F5C"/>
  </w:style>
  <w:style w:type="character" w:customStyle="1" w:styleId="WW8Num9z1">
    <w:name w:val="WW8Num9z1"/>
    <w:rsid w:val="00D74F5C"/>
    <w:rPr>
      <w:rFonts w:eastAsia="Calibri"/>
      <w:lang w:val="el-GR"/>
    </w:rPr>
  </w:style>
  <w:style w:type="character" w:customStyle="1" w:styleId="WW8Num9z2">
    <w:name w:val="WW8Num9z2"/>
    <w:rsid w:val="00D74F5C"/>
  </w:style>
  <w:style w:type="character" w:customStyle="1" w:styleId="WW8Num9z3">
    <w:name w:val="WW8Num9z3"/>
    <w:rsid w:val="00D74F5C"/>
  </w:style>
  <w:style w:type="character" w:customStyle="1" w:styleId="WW8Num9z4">
    <w:name w:val="WW8Num9z4"/>
    <w:rsid w:val="00D74F5C"/>
  </w:style>
  <w:style w:type="character" w:customStyle="1" w:styleId="WW8Num9z5">
    <w:name w:val="WW8Num9z5"/>
    <w:rsid w:val="00D74F5C"/>
  </w:style>
  <w:style w:type="character" w:customStyle="1" w:styleId="WW8Num9z6">
    <w:name w:val="WW8Num9z6"/>
    <w:rsid w:val="00D74F5C"/>
  </w:style>
  <w:style w:type="character" w:customStyle="1" w:styleId="WW8Num9z7">
    <w:name w:val="WW8Num9z7"/>
    <w:rsid w:val="00D74F5C"/>
  </w:style>
  <w:style w:type="character" w:customStyle="1" w:styleId="WW8Num9z8">
    <w:name w:val="WW8Num9z8"/>
    <w:rsid w:val="00D74F5C"/>
  </w:style>
  <w:style w:type="character" w:customStyle="1" w:styleId="WW-DefaultParagraphFont11">
    <w:name w:val="WW-Default Paragraph Font11"/>
    <w:rsid w:val="00D74F5C"/>
  </w:style>
  <w:style w:type="character" w:customStyle="1" w:styleId="WW8Num12z0">
    <w:name w:val="WW8Num12z0"/>
    <w:rsid w:val="00D74F5C"/>
    <w:rPr>
      <w:rFonts w:ascii="Symbol" w:hAnsi="Symbol" w:cs="Symbol"/>
    </w:rPr>
  </w:style>
  <w:style w:type="character" w:customStyle="1" w:styleId="WW8Num12z1">
    <w:name w:val="WW8Num12z1"/>
    <w:rsid w:val="00D74F5C"/>
    <w:rPr>
      <w:rFonts w:ascii="Courier New" w:hAnsi="Courier New" w:cs="Courier New"/>
    </w:rPr>
  </w:style>
  <w:style w:type="character" w:customStyle="1" w:styleId="WW8Num12z2">
    <w:name w:val="WW8Num12z2"/>
    <w:rsid w:val="00D74F5C"/>
    <w:rPr>
      <w:rFonts w:ascii="Wingdings" w:hAnsi="Wingdings" w:cs="Wingdings"/>
    </w:rPr>
  </w:style>
  <w:style w:type="character" w:customStyle="1" w:styleId="WW-DefaultParagraphFont111">
    <w:name w:val="WW-Default Paragraph Font111"/>
    <w:rsid w:val="00D74F5C"/>
  </w:style>
  <w:style w:type="character" w:customStyle="1" w:styleId="WW-DefaultParagraphFont1111">
    <w:name w:val="WW-Default Paragraph Font1111"/>
    <w:rsid w:val="00D74F5C"/>
  </w:style>
  <w:style w:type="character" w:customStyle="1" w:styleId="WW-DefaultParagraphFont11111">
    <w:name w:val="WW-Default Paragraph Font11111"/>
    <w:rsid w:val="00D74F5C"/>
  </w:style>
  <w:style w:type="character" w:customStyle="1" w:styleId="30">
    <w:name w:val="Προεπιλεγμένη γραμματοσειρά3"/>
    <w:rsid w:val="00D74F5C"/>
  </w:style>
  <w:style w:type="character" w:customStyle="1" w:styleId="WW-DefaultParagraphFont111111">
    <w:name w:val="WW-Default Paragraph Font111111"/>
    <w:rsid w:val="00D74F5C"/>
  </w:style>
  <w:style w:type="character" w:customStyle="1" w:styleId="DefaultParagraphFont2">
    <w:name w:val="Default Paragraph Font2"/>
    <w:rsid w:val="00D74F5C"/>
  </w:style>
  <w:style w:type="character" w:customStyle="1" w:styleId="WW8Num12z3">
    <w:name w:val="WW8Num12z3"/>
    <w:rsid w:val="00D74F5C"/>
  </w:style>
  <w:style w:type="character" w:customStyle="1" w:styleId="WW8Num12z4">
    <w:name w:val="WW8Num12z4"/>
    <w:rsid w:val="00D74F5C"/>
  </w:style>
  <w:style w:type="character" w:customStyle="1" w:styleId="WW8Num12z5">
    <w:name w:val="WW8Num12z5"/>
    <w:rsid w:val="00D74F5C"/>
  </w:style>
  <w:style w:type="character" w:customStyle="1" w:styleId="WW8Num12z6">
    <w:name w:val="WW8Num12z6"/>
    <w:rsid w:val="00D74F5C"/>
  </w:style>
  <w:style w:type="character" w:customStyle="1" w:styleId="WW8Num12z7">
    <w:name w:val="WW8Num12z7"/>
    <w:rsid w:val="00D74F5C"/>
  </w:style>
  <w:style w:type="character" w:customStyle="1" w:styleId="WW8Num12z8">
    <w:name w:val="WW8Num12z8"/>
    <w:rsid w:val="00D74F5C"/>
  </w:style>
  <w:style w:type="character" w:customStyle="1" w:styleId="WW8Num13z0">
    <w:name w:val="WW8Num13z0"/>
    <w:rsid w:val="00D74F5C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D74F5C"/>
  </w:style>
  <w:style w:type="character" w:customStyle="1" w:styleId="WW8Num13z1">
    <w:name w:val="WW8Num13z1"/>
    <w:rsid w:val="00D74F5C"/>
    <w:rPr>
      <w:rFonts w:eastAsia="Calibri"/>
      <w:lang w:val="el-GR"/>
    </w:rPr>
  </w:style>
  <w:style w:type="character" w:customStyle="1" w:styleId="WW8Num13z2">
    <w:name w:val="WW8Num13z2"/>
    <w:rsid w:val="00D74F5C"/>
  </w:style>
  <w:style w:type="character" w:customStyle="1" w:styleId="WW8Num13z3">
    <w:name w:val="WW8Num13z3"/>
    <w:rsid w:val="00D74F5C"/>
  </w:style>
  <w:style w:type="character" w:customStyle="1" w:styleId="WW8Num13z4">
    <w:name w:val="WW8Num13z4"/>
    <w:rsid w:val="00D74F5C"/>
  </w:style>
  <w:style w:type="character" w:customStyle="1" w:styleId="WW8Num13z5">
    <w:name w:val="WW8Num13z5"/>
    <w:rsid w:val="00D74F5C"/>
  </w:style>
  <w:style w:type="character" w:customStyle="1" w:styleId="WW8Num13z6">
    <w:name w:val="WW8Num13z6"/>
    <w:rsid w:val="00D74F5C"/>
  </w:style>
  <w:style w:type="character" w:customStyle="1" w:styleId="WW8Num13z7">
    <w:name w:val="WW8Num13z7"/>
    <w:rsid w:val="00D74F5C"/>
  </w:style>
  <w:style w:type="character" w:customStyle="1" w:styleId="WW8Num13z8">
    <w:name w:val="WW8Num13z8"/>
    <w:rsid w:val="00D74F5C"/>
  </w:style>
  <w:style w:type="character" w:customStyle="1" w:styleId="WW8Num14z0">
    <w:name w:val="WW8Num14z0"/>
    <w:rsid w:val="00D74F5C"/>
    <w:rPr>
      <w:rFonts w:ascii="Symbol" w:hAnsi="Symbol" w:cs="OpenSymbol"/>
    </w:rPr>
  </w:style>
  <w:style w:type="character" w:customStyle="1" w:styleId="WW8Num14z1">
    <w:name w:val="WW8Num14z1"/>
    <w:rsid w:val="00D74F5C"/>
  </w:style>
  <w:style w:type="character" w:customStyle="1" w:styleId="WW8Num14z2">
    <w:name w:val="WW8Num14z2"/>
    <w:rsid w:val="00D74F5C"/>
  </w:style>
  <w:style w:type="character" w:customStyle="1" w:styleId="WW8Num14z3">
    <w:name w:val="WW8Num14z3"/>
    <w:rsid w:val="00D74F5C"/>
  </w:style>
  <w:style w:type="character" w:customStyle="1" w:styleId="WW8Num14z4">
    <w:name w:val="WW8Num14z4"/>
    <w:rsid w:val="00D74F5C"/>
  </w:style>
  <w:style w:type="character" w:customStyle="1" w:styleId="WW8Num14z5">
    <w:name w:val="WW8Num14z5"/>
    <w:rsid w:val="00D74F5C"/>
  </w:style>
  <w:style w:type="character" w:customStyle="1" w:styleId="WW8Num14z6">
    <w:name w:val="WW8Num14z6"/>
    <w:rsid w:val="00D74F5C"/>
  </w:style>
  <w:style w:type="character" w:customStyle="1" w:styleId="WW8Num14z7">
    <w:name w:val="WW8Num14z7"/>
    <w:rsid w:val="00D74F5C"/>
  </w:style>
  <w:style w:type="character" w:customStyle="1" w:styleId="WW8Num14z8">
    <w:name w:val="WW8Num14z8"/>
    <w:rsid w:val="00D74F5C"/>
  </w:style>
  <w:style w:type="character" w:customStyle="1" w:styleId="WW8Num15z0">
    <w:name w:val="WW8Num15z0"/>
    <w:rsid w:val="00D74F5C"/>
  </w:style>
  <w:style w:type="character" w:customStyle="1" w:styleId="WW8Num15z1">
    <w:name w:val="WW8Num15z1"/>
    <w:rsid w:val="00D74F5C"/>
  </w:style>
  <w:style w:type="character" w:customStyle="1" w:styleId="WW8Num15z2">
    <w:name w:val="WW8Num15z2"/>
    <w:rsid w:val="00D74F5C"/>
  </w:style>
  <w:style w:type="character" w:customStyle="1" w:styleId="WW8Num15z3">
    <w:name w:val="WW8Num15z3"/>
    <w:rsid w:val="00D74F5C"/>
  </w:style>
  <w:style w:type="character" w:customStyle="1" w:styleId="WW8Num15z4">
    <w:name w:val="WW8Num15z4"/>
    <w:rsid w:val="00D74F5C"/>
  </w:style>
  <w:style w:type="character" w:customStyle="1" w:styleId="WW8Num15z5">
    <w:name w:val="WW8Num15z5"/>
    <w:rsid w:val="00D74F5C"/>
  </w:style>
  <w:style w:type="character" w:customStyle="1" w:styleId="WW8Num15z6">
    <w:name w:val="WW8Num15z6"/>
    <w:rsid w:val="00D74F5C"/>
  </w:style>
  <w:style w:type="character" w:customStyle="1" w:styleId="WW8Num15z7">
    <w:name w:val="WW8Num15z7"/>
    <w:rsid w:val="00D74F5C"/>
  </w:style>
  <w:style w:type="character" w:customStyle="1" w:styleId="WW8Num15z8">
    <w:name w:val="WW8Num15z8"/>
    <w:rsid w:val="00D74F5C"/>
  </w:style>
  <w:style w:type="character" w:customStyle="1" w:styleId="WW8Num16z0">
    <w:name w:val="WW8Num16z0"/>
    <w:rsid w:val="00D74F5C"/>
  </w:style>
  <w:style w:type="character" w:customStyle="1" w:styleId="WW8Num16z1">
    <w:name w:val="WW8Num16z1"/>
    <w:rsid w:val="00D74F5C"/>
  </w:style>
  <w:style w:type="character" w:customStyle="1" w:styleId="WW8Num16z2">
    <w:name w:val="WW8Num16z2"/>
    <w:rsid w:val="00D74F5C"/>
  </w:style>
  <w:style w:type="character" w:customStyle="1" w:styleId="WW8Num16z3">
    <w:name w:val="WW8Num16z3"/>
    <w:rsid w:val="00D74F5C"/>
  </w:style>
  <w:style w:type="character" w:customStyle="1" w:styleId="WW8Num16z4">
    <w:name w:val="WW8Num16z4"/>
    <w:rsid w:val="00D74F5C"/>
  </w:style>
  <w:style w:type="character" w:customStyle="1" w:styleId="WW8Num16z5">
    <w:name w:val="WW8Num16z5"/>
    <w:rsid w:val="00D74F5C"/>
  </w:style>
  <w:style w:type="character" w:customStyle="1" w:styleId="WW8Num16z6">
    <w:name w:val="WW8Num16z6"/>
    <w:rsid w:val="00D74F5C"/>
  </w:style>
  <w:style w:type="character" w:customStyle="1" w:styleId="WW8Num16z7">
    <w:name w:val="WW8Num16z7"/>
    <w:rsid w:val="00D74F5C"/>
  </w:style>
  <w:style w:type="character" w:customStyle="1" w:styleId="WW8Num16z8">
    <w:name w:val="WW8Num16z8"/>
    <w:rsid w:val="00D74F5C"/>
  </w:style>
  <w:style w:type="character" w:customStyle="1" w:styleId="WW-DefaultParagraphFont11111111">
    <w:name w:val="WW-Default Paragraph Font11111111"/>
    <w:rsid w:val="00D74F5C"/>
  </w:style>
  <w:style w:type="character" w:customStyle="1" w:styleId="WW-DefaultParagraphFont111111111">
    <w:name w:val="WW-Default Paragraph Font111111111"/>
    <w:rsid w:val="00D74F5C"/>
  </w:style>
  <w:style w:type="character" w:customStyle="1" w:styleId="WW-DefaultParagraphFont1111111111">
    <w:name w:val="WW-Default Paragraph Font1111111111"/>
    <w:rsid w:val="00D74F5C"/>
  </w:style>
  <w:style w:type="character" w:customStyle="1" w:styleId="WW-DefaultParagraphFont11111111111">
    <w:name w:val="WW-Default Paragraph Font11111111111"/>
    <w:rsid w:val="00D74F5C"/>
  </w:style>
  <w:style w:type="character" w:customStyle="1" w:styleId="WW-DefaultParagraphFont111111111111">
    <w:name w:val="WW-Default Paragraph Font111111111111"/>
    <w:rsid w:val="00D74F5C"/>
  </w:style>
  <w:style w:type="character" w:customStyle="1" w:styleId="WW8Num17z0">
    <w:name w:val="WW8Num17z0"/>
    <w:rsid w:val="00D74F5C"/>
  </w:style>
  <w:style w:type="character" w:customStyle="1" w:styleId="WW8Num17z1">
    <w:name w:val="WW8Num17z1"/>
    <w:rsid w:val="00D74F5C"/>
  </w:style>
  <w:style w:type="character" w:customStyle="1" w:styleId="WW8Num17z2">
    <w:name w:val="WW8Num17z2"/>
    <w:rsid w:val="00D74F5C"/>
  </w:style>
  <w:style w:type="character" w:customStyle="1" w:styleId="WW8Num17z3">
    <w:name w:val="WW8Num17z3"/>
    <w:rsid w:val="00D74F5C"/>
  </w:style>
  <w:style w:type="character" w:customStyle="1" w:styleId="WW8Num17z4">
    <w:name w:val="WW8Num17z4"/>
    <w:rsid w:val="00D74F5C"/>
  </w:style>
  <w:style w:type="character" w:customStyle="1" w:styleId="WW8Num17z5">
    <w:name w:val="WW8Num17z5"/>
    <w:rsid w:val="00D74F5C"/>
  </w:style>
  <w:style w:type="character" w:customStyle="1" w:styleId="WW8Num17z6">
    <w:name w:val="WW8Num17z6"/>
    <w:rsid w:val="00D74F5C"/>
  </w:style>
  <w:style w:type="character" w:customStyle="1" w:styleId="WW8Num17z7">
    <w:name w:val="WW8Num17z7"/>
    <w:rsid w:val="00D74F5C"/>
  </w:style>
  <w:style w:type="character" w:customStyle="1" w:styleId="WW8Num17z8">
    <w:name w:val="WW8Num17z8"/>
    <w:rsid w:val="00D74F5C"/>
  </w:style>
  <w:style w:type="character" w:customStyle="1" w:styleId="WW8Num18z0">
    <w:name w:val="WW8Num18z0"/>
    <w:rsid w:val="00D74F5C"/>
  </w:style>
  <w:style w:type="character" w:customStyle="1" w:styleId="WW8Num18z1">
    <w:name w:val="WW8Num18z1"/>
    <w:rsid w:val="00D74F5C"/>
  </w:style>
  <w:style w:type="character" w:customStyle="1" w:styleId="WW8Num18z2">
    <w:name w:val="WW8Num18z2"/>
    <w:rsid w:val="00D74F5C"/>
  </w:style>
  <w:style w:type="character" w:customStyle="1" w:styleId="WW8Num18z3">
    <w:name w:val="WW8Num18z3"/>
    <w:rsid w:val="00D74F5C"/>
  </w:style>
  <w:style w:type="character" w:customStyle="1" w:styleId="WW8Num18z4">
    <w:name w:val="WW8Num18z4"/>
    <w:rsid w:val="00D74F5C"/>
  </w:style>
  <w:style w:type="character" w:customStyle="1" w:styleId="WW8Num18z5">
    <w:name w:val="WW8Num18z5"/>
    <w:rsid w:val="00D74F5C"/>
  </w:style>
  <w:style w:type="character" w:customStyle="1" w:styleId="WW8Num18z6">
    <w:name w:val="WW8Num18z6"/>
    <w:rsid w:val="00D74F5C"/>
  </w:style>
  <w:style w:type="character" w:customStyle="1" w:styleId="WW8Num18z7">
    <w:name w:val="WW8Num18z7"/>
    <w:rsid w:val="00D74F5C"/>
  </w:style>
  <w:style w:type="character" w:customStyle="1" w:styleId="WW8Num18z8">
    <w:name w:val="WW8Num18z8"/>
    <w:rsid w:val="00D74F5C"/>
  </w:style>
  <w:style w:type="character" w:customStyle="1" w:styleId="WW8Num3z1">
    <w:name w:val="WW8Num3z1"/>
    <w:rsid w:val="00D74F5C"/>
  </w:style>
  <w:style w:type="character" w:customStyle="1" w:styleId="WW8Num3z2">
    <w:name w:val="WW8Num3z2"/>
    <w:rsid w:val="00D74F5C"/>
  </w:style>
  <w:style w:type="character" w:customStyle="1" w:styleId="WW8Num3z3">
    <w:name w:val="WW8Num3z3"/>
    <w:rsid w:val="00D74F5C"/>
  </w:style>
  <w:style w:type="character" w:customStyle="1" w:styleId="WW8Num3z4">
    <w:name w:val="WW8Num3z4"/>
    <w:rsid w:val="00D74F5C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D74F5C"/>
  </w:style>
  <w:style w:type="character" w:customStyle="1" w:styleId="WW8Num3z6">
    <w:name w:val="WW8Num3z6"/>
    <w:rsid w:val="00D74F5C"/>
  </w:style>
  <w:style w:type="character" w:customStyle="1" w:styleId="WW8Num3z7">
    <w:name w:val="WW8Num3z7"/>
    <w:rsid w:val="00D74F5C"/>
  </w:style>
  <w:style w:type="character" w:customStyle="1" w:styleId="WW8Num3z8">
    <w:name w:val="WW8Num3z8"/>
    <w:rsid w:val="00D74F5C"/>
  </w:style>
  <w:style w:type="character" w:customStyle="1" w:styleId="WW-DefaultParagraphFont1111111111111">
    <w:name w:val="WW-Default Paragraph Font1111111111111"/>
    <w:rsid w:val="00D74F5C"/>
  </w:style>
  <w:style w:type="character" w:customStyle="1" w:styleId="WW-DefaultParagraphFont11111111111111">
    <w:name w:val="WW-Default Paragraph Font11111111111111"/>
    <w:rsid w:val="00D74F5C"/>
  </w:style>
  <w:style w:type="character" w:customStyle="1" w:styleId="WW-DefaultParagraphFont111111111111111">
    <w:name w:val="WW-Default Paragraph Font111111111111111"/>
    <w:rsid w:val="00D74F5C"/>
  </w:style>
  <w:style w:type="character" w:customStyle="1" w:styleId="WW-DefaultParagraphFont1111111111111111">
    <w:name w:val="WW-Default Paragraph Font1111111111111111"/>
    <w:rsid w:val="00D74F5C"/>
  </w:style>
  <w:style w:type="character" w:customStyle="1" w:styleId="20">
    <w:name w:val="Προεπιλεγμένη γραμματοσειρά2"/>
    <w:rsid w:val="00D74F5C"/>
  </w:style>
  <w:style w:type="character" w:customStyle="1" w:styleId="WW8Num19z0">
    <w:name w:val="WW8Num19z0"/>
    <w:rsid w:val="00D74F5C"/>
    <w:rPr>
      <w:rFonts w:ascii="Calibri" w:hAnsi="Calibri" w:cs="Calibri"/>
    </w:rPr>
  </w:style>
  <w:style w:type="character" w:customStyle="1" w:styleId="WW8Num19z1">
    <w:name w:val="WW8Num19z1"/>
    <w:rsid w:val="00D74F5C"/>
  </w:style>
  <w:style w:type="character" w:customStyle="1" w:styleId="WW8Num20z0">
    <w:name w:val="WW8Num20z0"/>
    <w:rsid w:val="00D74F5C"/>
    <w:rPr>
      <w:rFonts w:ascii="Calibri" w:eastAsia="Calibri" w:hAnsi="Calibri" w:cs="Times New Roman"/>
    </w:rPr>
  </w:style>
  <w:style w:type="character" w:customStyle="1" w:styleId="WW8Num20z1">
    <w:name w:val="WW8Num20z1"/>
    <w:rsid w:val="00D74F5C"/>
    <w:rPr>
      <w:rFonts w:ascii="Courier New" w:hAnsi="Courier New" w:cs="Courier New"/>
    </w:rPr>
  </w:style>
  <w:style w:type="character" w:customStyle="1" w:styleId="WW8Num20z2">
    <w:name w:val="WW8Num20z2"/>
    <w:rsid w:val="00D74F5C"/>
    <w:rPr>
      <w:rFonts w:ascii="Wingdings" w:hAnsi="Wingdings" w:cs="Wingdings"/>
    </w:rPr>
  </w:style>
  <w:style w:type="character" w:customStyle="1" w:styleId="WW8Num20z3">
    <w:name w:val="WW8Num20z3"/>
    <w:rsid w:val="00D74F5C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D74F5C"/>
  </w:style>
  <w:style w:type="character" w:customStyle="1" w:styleId="WW8Num19z2">
    <w:name w:val="WW8Num19z2"/>
    <w:rsid w:val="00D74F5C"/>
  </w:style>
  <w:style w:type="character" w:customStyle="1" w:styleId="WW8Num19z3">
    <w:name w:val="WW8Num19z3"/>
    <w:rsid w:val="00D74F5C"/>
  </w:style>
  <w:style w:type="character" w:customStyle="1" w:styleId="WW8Num19z4">
    <w:name w:val="WW8Num19z4"/>
    <w:rsid w:val="00D74F5C"/>
  </w:style>
  <w:style w:type="character" w:customStyle="1" w:styleId="WW8Num19z5">
    <w:name w:val="WW8Num19z5"/>
    <w:rsid w:val="00D74F5C"/>
  </w:style>
  <w:style w:type="character" w:customStyle="1" w:styleId="WW8Num19z6">
    <w:name w:val="WW8Num19z6"/>
    <w:rsid w:val="00D74F5C"/>
  </w:style>
  <w:style w:type="character" w:customStyle="1" w:styleId="WW8Num19z7">
    <w:name w:val="WW8Num19z7"/>
    <w:rsid w:val="00D74F5C"/>
  </w:style>
  <w:style w:type="character" w:customStyle="1" w:styleId="WW8Num19z8">
    <w:name w:val="WW8Num19z8"/>
    <w:rsid w:val="00D74F5C"/>
  </w:style>
  <w:style w:type="character" w:customStyle="1" w:styleId="WW8Num20z4">
    <w:name w:val="WW8Num20z4"/>
    <w:rsid w:val="00D74F5C"/>
  </w:style>
  <w:style w:type="character" w:customStyle="1" w:styleId="WW8Num20z5">
    <w:name w:val="WW8Num20z5"/>
    <w:rsid w:val="00D74F5C"/>
  </w:style>
  <w:style w:type="character" w:customStyle="1" w:styleId="WW8Num20z6">
    <w:name w:val="WW8Num20z6"/>
    <w:rsid w:val="00D74F5C"/>
  </w:style>
  <w:style w:type="character" w:customStyle="1" w:styleId="WW8Num20z7">
    <w:name w:val="WW8Num20z7"/>
    <w:rsid w:val="00D74F5C"/>
  </w:style>
  <w:style w:type="character" w:customStyle="1" w:styleId="WW8Num20z8">
    <w:name w:val="WW8Num20z8"/>
    <w:rsid w:val="00D74F5C"/>
  </w:style>
  <w:style w:type="character" w:customStyle="1" w:styleId="WW-DefaultParagraphFont111111111111111111">
    <w:name w:val="WW-Default Paragraph Font111111111111111111"/>
    <w:rsid w:val="00D74F5C"/>
  </w:style>
  <w:style w:type="character" w:customStyle="1" w:styleId="WW-DefaultParagraphFont1111111111111111111">
    <w:name w:val="WW-Default Paragraph Font1111111111111111111"/>
    <w:rsid w:val="00D74F5C"/>
  </w:style>
  <w:style w:type="character" w:customStyle="1" w:styleId="WW8Num21z0">
    <w:name w:val="WW8Num21z0"/>
    <w:rsid w:val="00D74F5C"/>
    <w:rPr>
      <w:rFonts w:ascii="Calibri" w:eastAsia="Times New Roman" w:hAnsi="Calibri" w:cs="Calibri"/>
    </w:rPr>
  </w:style>
  <w:style w:type="character" w:customStyle="1" w:styleId="WW8Num21z1">
    <w:name w:val="WW8Num21z1"/>
    <w:rsid w:val="00D74F5C"/>
    <w:rPr>
      <w:rFonts w:ascii="Courier New" w:hAnsi="Courier New" w:cs="Courier New"/>
    </w:rPr>
  </w:style>
  <w:style w:type="character" w:customStyle="1" w:styleId="WW8Num21z2">
    <w:name w:val="WW8Num21z2"/>
    <w:rsid w:val="00D74F5C"/>
    <w:rPr>
      <w:rFonts w:ascii="Wingdings" w:hAnsi="Wingdings" w:cs="Wingdings"/>
    </w:rPr>
  </w:style>
  <w:style w:type="character" w:customStyle="1" w:styleId="WW8Num21z3">
    <w:name w:val="WW8Num21z3"/>
    <w:rsid w:val="00D74F5C"/>
    <w:rPr>
      <w:rFonts w:ascii="Symbol" w:hAnsi="Symbol" w:cs="Symbol"/>
    </w:rPr>
  </w:style>
  <w:style w:type="character" w:customStyle="1" w:styleId="WW8Num22z0">
    <w:name w:val="WW8Num22z0"/>
    <w:rsid w:val="00D74F5C"/>
    <w:rPr>
      <w:rFonts w:ascii="Symbol" w:hAnsi="Symbol" w:cs="Symbol"/>
    </w:rPr>
  </w:style>
  <w:style w:type="character" w:customStyle="1" w:styleId="WW8Num22z1">
    <w:name w:val="WW8Num22z1"/>
    <w:rsid w:val="00D74F5C"/>
    <w:rPr>
      <w:rFonts w:ascii="Courier New" w:hAnsi="Courier New" w:cs="Courier New"/>
    </w:rPr>
  </w:style>
  <w:style w:type="character" w:customStyle="1" w:styleId="WW8Num22z2">
    <w:name w:val="WW8Num22z2"/>
    <w:rsid w:val="00D74F5C"/>
    <w:rPr>
      <w:rFonts w:ascii="Wingdings" w:hAnsi="Wingdings" w:cs="Wingdings"/>
    </w:rPr>
  </w:style>
  <w:style w:type="character" w:customStyle="1" w:styleId="WW8Num23z0">
    <w:name w:val="WW8Num23z0"/>
    <w:rsid w:val="00D74F5C"/>
    <w:rPr>
      <w:rFonts w:ascii="Calibri" w:eastAsia="Times New Roman" w:hAnsi="Calibri" w:cs="Calibri"/>
    </w:rPr>
  </w:style>
  <w:style w:type="character" w:customStyle="1" w:styleId="WW8Num23z1">
    <w:name w:val="WW8Num23z1"/>
    <w:rsid w:val="00D74F5C"/>
    <w:rPr>
      <w:rFonts w:ascii="Courier New" w:hAnsi="Courier New" w:cs="Courier New"/>
    </w:rPr>
  </w:style>
  <w:style w:type="character" w:customStyle="1" w:styleId="WW8Num23z2">
    <w:name w:val="WW8Num23z2"/>
    <w:rsid w:val="00D74F5C"/>
    <w:rPr>
      <w:rFonts w:ascii="Wingdings" w:hAnsi="Wingdings" w:cs="Wingdings"/>
    </w:rPr>
  </w:style>
  <w:style w:type="character" w:customStyle="1" w:styleId="WW8Num23z3">
    <w:name w:val="WW8Num23z3"/>
    <w:rsid w:val="00D74F5C"/>
    <w:rPr>
      <w:rFonts w:ascii="Symbol" w:hAnsi="Symbol" w:cs="Symbol"/>
    </w:rPr>
  </w:style>
  <w:style w:type="character" w:customStyle="1" w:styleId="WW8Num24z0">
    <w:name w:val="WW8Num24z0"/>
    <w:rsid w:val="00D74F5C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D74F5C"/>
    <w:rPr>
      <w:rFonts w:ascii="Courier New" w:hAnsi="Courier New" w:cs="Courier New"/>
    </w:rPr>
  </w:style>
  <w:style w:type="character" w:customStyle="1" w:styleId="WW8Num24z2">
    <w:name w:val="WW8Num24z2"/>
    <w:rsid w:val="00D74F5C"/>
    <w:rPr>
      <w:rFonts w:ascii="Wingdings" w:hAnsi="Wingdings" w:cs="Wingdings"/>
    </w:rPr>
  </w:style>
  <w:style w:type="character" w:customStyle="1" w:styleId="WW8Num25z0">
    <w:name w:val="WW8Num25z0"/>
    <w:rsid w:val="00D74F5C"/>
    <w:rPr>
      <w:rFonts w:ascii="Symbol" w:hAnsi="Symbol" w:cs="Symbol"/>
    </w:rPr>
  </w:style>
  <w:style w:type="character" w:customStyle="1" w:styleId="WW8Num25z1">
    <w:name w:val="WW8Num25z1"/>
    <w:rsid w:val="00D74F5C"/>
    <w:rPr>
      <w:rFonts w:ascii="Courier New" w:hAnsi="Courier New" w:cs="Courier New"/>
    </w:rPr>
  </w:style>
  <w:style w:type="character" w:customStyle="1" w:styleId="WW8Num25z2">
    <w:name w:val="WW8Num25z2"/>
    <w:rsid w:val="00D74F5C"/>
    <w:rPr>
      <w:rFonts w:ascii="Wingdings" w:hAnsi="Wingdings" w:cs="Wingdings"/>
    </w:rPr>
  </w:style>
  <w:style w:type="character" w:customStyle="1" w:styleId="WW8Num26z0">
    <w:name w:val="WW8Num26z0"/>
    <w:rsid w:val="00D74F5C"/>
    <w:rPr>
      <w:rFonts w:ascii="Symbol" w:hAnsi="Symbol" w:cs="Symbol"/>
    </w:rPr>
  </w:style>
  <w:style w:type="character" w:customStyle="1" w:styleId="WW8Num26z1">
    <w:name w:val="WW8Num26z1"/>
    <w:rsid w:val="00D74F5C"/>
    <w:rPr>
      <w:rFonts w:ascii="Courier New" w:hAnsi="Courier New" w:cs="Courier New"/>
    </w:rPr>
  </w:style>
  <w:style w:type="character" w:customStyle="1" w:styleId="WW8Num26z2">
    <w:name w:val="WW8Num26z2"/>
    <w:rsid w:val="00D74F5C"/>
    <w:rPr>
      <w:rFonts w:ascii="Wingdings" w:hAnsi="Wingdings" w:cs="Wingdings"/>
    </w:rPr>
  </w:style>
  <w:style w:type="character" w:customStyle="1" w:styleId="WW8Num27z0">
    <w:name w:val="WW8Num27z0"/>
    <w:rsid w:val="00D74F5C"/>
    <w:rPr>
      <w:rFonts w:ascii="Calibri" w:eastAsia="Times New Roman" w:hAnsi="Calibri" w:cs="Calibri"/>
    </w:rPr>
  </w:style>
  <w:style w:type="character" w:customStyle="1" w:styleId="WW8Num27z1">
    <w:name w:val="WW8Num27z1"/>
    <w:rsid w:val="00D74F5C"/>
    <w:rPr>
      <w:rFonts w:ascii="Courier New" w:hAnsi="Courier New" w:cs="Courier New"/>
    </w:rPr>
  </w:style>
  <w:style w:type="character" w:customStyle="1" w:styleId="WW8Num27z2">
    <w:name w:val="WW8Num27z2"/>
    <w:rsid w:val="00D74F5C"/>
    <w:rPr>
      <w:rFonts w:ascii="Wingdings" w:hAnsi="Wingdings" w:cs="Wingdings"/>
    </w:rPr>
  </w:style>
  <w:style w:type="character" w:customStyle="1" w:styleId="WW8Num27z3">
    <w:name w:val="WW8Num27z3"/>
    <w:rsid w:val="00D74F5C"/>
    <w:rPr>
      <w:rFonts w:ascii="Symbol" w:hAnsi="Symbol" w:cs="Symbol"/>
    </w:rPr>
  </w:style>
  <w:style w:type="character" w:customStyle="1" w:styleId="WW8Num28z0">
    <w:name w:val="WW8Num28z0"/>
    <w:rsid w:val="00D74F5C"/>
    <w:rPr>
      <w:rFonts w:ascii="Symbol" w:hAnsi="Symbol" w:cs="Symbol"/>
    </w:rPr>
  </w:style>
  <w:style w:type="character" w:customStyle="1" w:styleId="WW8Num28z1">
    <w:name w:val="WW8Num28z1"/>
    <w:rsid w:val="00D74F5C"/>
    <w:rPr>
      <w:rFonts w:ascii="Courier New" w:hAnsi="Courier New" w:cs="Courier New"/>
    </w:rPr>
  </w:style>
  <w:style w:type="character" w:customStyle="1" w:styleId="WW8Num28z2">
    <w:name w:val="WW8Num28z2"/>
    <w:rsid w:val="00D74F5C"/>
    <w:rPr>
      <w:rFonts w:ascii="Wingdings" w:hAnsi="Wingdings" w:cs="Wingdings"/>
    </w:rPr>
  </w:style>
  <w:style w:type="character" w:customStyle="1" w:styleId="WW8Num29z0">
    <w:name w:val="WW8Num29z0"/>
    <w:rsid w:val="00D74F5C"/>
    <w:rPr>
      <w:rFonts w:ascii="Calibri" w:eastAsia="Times New Roman" w:hAnsi="Calibri" w:cs="Calibri"/>
    </w:rPr>
  </w:style>
  <w:style w:type="character" w:customStyle="1" w:styleId="WW8Num29z1">
    <w:name w:val="WW8Num29z1"/>
    <w:rsid w:val="00D74F5C"/>
    <w:rPr>
      <w:rFonts w:ascii="Courier New" w:hAnsi="Courier New" w:cs="Courier New"/>
    </w:rPr>
  </w:style>
  <w:style w:type="character" w:customStyle="1" w:styleId="WW8Num29z2">
    <w:name w:val="WW8Num29z2"/>
    <w:rsid w:val="00D74F5C"/>
    <w:rPr>
      <w:rFonts w:ascii="Wingdings" w:hAnsi="Wingdings" w:cs="Wingdings"/>
    </w:rPr>
  </w:style>
  <w:style w:type="character" w:customStyle="1" w:styleId="WW8Num29z3">
    <w:name w:val="WW8Num29z3"/>
    <w:rsid w:val="00D74F5C"/>
    <w:rPr>
      <w:rFonts w:ascii="Symbol" w:hAnsi="Symbol" w:cs="Symbol"/>
    </w:rPr>
  </w:style>
  <w:style w:type="character" w:customStyle="1" w:styleId="WW8Num30z0">
    <w:name w:val="WW8Num30z0"/>
    <w:rsid w:val="00D74F5C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D74F5C"/>
    <w:rPr>
      <w:rFonts w:ascii="Courier New" w:hAnsi="Courier New" w:cs="Courier New"/>
    </w:rPr>
  </w:style>
  <w:style w:type="character" w:customStyle="1" w:styleId="WW8Num30z2">
    <w:name w:val="WW8Num30z2"/>
    <w:rsid w:val="00D74F5C"/>
    <w:rPr>
      <w:rFonts w:ascii="Wingdings" w:hAnsi="Wingdings" w:cs="Wingdings"/>
    </w:rPr>
  </w:style>
  <w:style w:type="character" w:customStyle="1" w:styleId="WW8Num31z0">
    <w:name w:val="WW8Num31z0"/>
    <w:rsid w:val="00D74F5C"/>
    <w:rPr>
      <w:rFonts w:cs="Times New Roman"/>
    </w:rPr>
  </w:style>
  <w:style w:type="character" w:customStyle="1" w:styleId="WW8Num32z0">
    <w:name w:val="WW8Num32z0"/>
    <w:rsid w:val="00D74F5C"/>
  </w:style>
  <w:style w:type="character" w:customStyle="1" w:styleId="WW8Num32z1">
    <w:name w:val="WW8Num32z1"/>
    <w:rsid w:val="00D74F5C"/>
  </w:style>
  <w:style w:type="character" w:customStyle="1" w:styleId="WW8Num32z2">
    <w:name w:val="WW8Num32z2"/>
    <w:rsid w:val="00D74F5C"/>
  </w:style>
  <w:style w:type="character" w:customStyle="1" w:styleId="WW8Num32z3">
    <w:name w:val="WW8Num32z3"/>
    <w:rsid w:val="00D74F5C"/>
  </w:style>
  <w:style w:type="character" w:customStyle="1" w:styleId="WW8Num32z4">
    <w:name w:val="WW8Num32z4"/>
    <w:rsid w:val="00D74F5C"/>
  </w:style>
  <w:style w:type="character" w:customStyle="1" w:styleId="WW8Num32z5">
    <w:name w:val="WW8Num32z5"/>
    <w:rsid w:val="00D74F5C"/>
  </w:style>
  <w:style w:type="character" w:customStyle="1" w:styleId="WW8Num32z6">
    <w:name w:val="WW8Num32z6"/>
    <w:rsid w:val="00D74F5C"/>
  </w:style>
  <w:style w:type="character" w:customStyle="1" w:styleId="WW8Num32z7">
    <w:name w:val="WW8Num32z7"/>
    <w:rsid w:val="00D74F5C"/>
  </w:style>
  <w:style w:type="character" w:customStyle="1" w:styleId="WW8Num32z8">
    <w:name w:val="WW8Num32z8"/>
    <w:rsid w:val="00D74F5C"/>
  </w:style>
  <w:style w:type="character" w:customStyle="1" w:styleId="WW8Num33z0">
    <w:name w:val="WW8Num33z0"/>
    <w:rsid w:val="00D74F5C"/>
    <w:rPr>
      <w:rFonts w:ascii="Symbol" w:eastAsia="Calibri" w:hAnsi="Symbol" w:cs="Symbol"/>
    </w:rPr>
  </w:style>
  <w:style w:type="character" w:customStyle="1" w:styleId="WW8Num33z1">
    <w:name w:val="WW8Num33z1"/>
    <w:rsid w:val="00D74F5C"/>
    <w:rPr>
      <w:rFonts w:ascii="Courier New" w:hAnsi="Courier New" w:cs="Courier New"/>
    </w:rPr>
  </w:style>
  <w:style w:type="character" w:customStyle="1" w:styleId="WW8Num33z2">
    <w:name w:val="WW8Num33z2"/>
    <w:rsid w:val="00D74F5C"/>
    <w:rPr>
      <w:rFonts w:ascii="Wingdings" w:hAnsi="Wingdings" w:cs="Wingdings"/>
    </w:rPr>
  </w:style>
  <w:style w:type="character" w:customStyle="1" w:styleId="WW8Num34z0">
    <w:name w:val="WW8Num34z0"/>
    <w:rsid w:val="00D74F5C"/>
    <w:rPr>
      <w:rFonts w:ascii="Symbol" w:hAnsi="Symbol" w:cs="Symbol"/>
    </w:rPr>
  </w:style>
  <w:style w:type="character" w:customStyle="1" w:styleId="WW8Num34z1">
    <w:name w:val="WW8Num34z1"/>
    <w:rsid w:val="00D74F5C"/>
    <w:rPr>
      <w:rFonts w:ascii="Courier New" w:hAnsi="Courier New" w:cs="Courier New"/>
    </w:rPr>
  </w:style>
  <w:style w:type="character" w:customStyle="1" w:styleId="WW8Num34z2">
    <w:name w:val="WW8Num34z2"/>
    <w:rsid w:val="00D74F5C"/>
    <w:rPr>
      <w:rFonts w:ascii="Wingdings" w:hAnsi="Wingdings" w:cs="Wingdings"/>
    </w:rPr>
  </w:style>
  <w:style w:type="character" w:customStyle="1" w:styleId="WW8Num35z0">
    <w:name w:val="WW8Num35z0"/>
    <w:rsid w:val="00D74F5C"/>
    <w:rPr>
      <w:rFonts w:ascii="Calibri" w:eastAsia="Times New Roman" w:hAnsi="Calibri" w:cs="Calibri"/>
    </w:rPr>
  </w:style>
  <w:style w:type="character" w:customStyle="1" w:styleId="WW8Num35z1">
    <w:name w:val="WW8Num35z1"/>
    <w:rsid w:val="00D74F5C"/>
    <w:rPr>
      <w:rFonts w:ascii="Courier New" w:hAnsi="Courier New" w:cs="Courier New"/>
    </w:rPr>
  </w:style>
  <w:style w:type="character" w:customStyle="1" w:styleId="WW8Num35z2">
    <w:name w:val="WW8Num35z2"/>
    <w:rsid w:val="00D74F5C"/>
    <w:rPr>
      <w:rFonts w:ascii="Wingdings" w:hAnsi="Wingdings" w:cs="Wingdings"/>
    </w:rPr>
  </w:style>
  <w:style w:type="character" w:customStyle="1" w:styleId="WW8Num35z3">
    <w:name w:val="WW8Num35z3"/>
    <w:rsid w:val="00D74F5C"/>
    <w:rPr>
      <w:rFonts w:ascii="Symbol" w:hAnsi="Symbol" w:cs="Symbol"/>
    </w:rPr>
  </w:style>
  <w:style w:type="character" w:customStyle="1" w:styleId="WW8Num36z0">
    <w:name w:val="WW8Num36z0"/>
    <w:rsid w:val="00D74F5C"/>
    <w:rPr>
      <w:lang w:val="el-GR"/>
    </w:rPr>
  </w:style>
  <w:style w:type="character" w:customStyle="1" w:styleId="WW8Num36z1">
    <w:name w:val="WW8Num36z1"/>
    <w:rsid w:val="00D74F5C"/>
  </w:style>
  <w:style w:type="character" w:customStyle="1" w:styleId="WW8Num36z2">
    <w:name w:val="WW8Num36z2"/>
    <w:rsid w:val="00D74F5C"/>
  </w:style>
  <w:style w:type="character" w:customStyle="1" w:styleId="WW8Num36z3">
    <w:name w:val="WW8Num36z3"/>
    <w:rsid w:val="00D74F5C"/>
  </w:style>
  <w:style w:type="character" w:customStyle="1" w:styleId="WW8Num36z4">
    <w:name w:val="WW8Num36z4"/>
    <w:rsid w:val="00D74F5C"/>
  </w:style>
  <w:style w:type="character" w:customStyle="1" w:styleId="WW8Num36z5">
    <w:name w:val="WW8Num36z5"/>
    <w:rsid w:val="00D74F5C"/>
  </w:style>
  <w:style w:type="character" w:customStyle="1" w:styleId="WW8Num36z6">
    <w:name w:val="WW8Num36z6"/>
    <w:rsid w:val="00D74F5C"/>
  </w:style>
  <w:style w:type="character" w:customStyle="1" w:styleId="WW8Num36z7">
    <w:name w:val="WW8Num36z7"/>
    <w:rsid w:val="00D74F5C"/>
  </w:style>
  <w:style w:type="character" w:customStyle="1" w:styleId="WW8Num36z8">
    <w:name w:val="WW8Num36z8"/>
    <w:rsid w:val="00D74F5C"/>
  </w:style>
  <w:style w:type="character" w:customStyle="1" w:styleId="WW8Num37z0">
    <w:name w:val="WW8Num37z0"/>
    <w:rsid w:val="00D74F5C"/>
    <w:rPr>
      <w:rFonts w:ascii="Calibri" w:eastAsia="Times New Roman" w:hAnsi="Calibri" w:cs="Calibri"/>
    </w:rPr>
  </w:style>
  <w:style w:type="character" w:customStyle="1" w:styleId="WW8Num37z1">
    <w:name w:val="WW8Num37z1"/>
    <w:rsid w:val="00D74F5C"/>
    <w:rPr>
      <w:rFonts w:ascii="Courier New" w:hAnsi="Courier New" w:cs="Courier New"/>
    </w:rPr>
  </w:style>
  <w:style w:type="character" w:customStyle="1" w:styleId="WW8Num37z2">
    <w:name w:val="WW8Num37z2"/>
    <w:rsid w:val="00D74F5C"/>
    <w:rPr>
      <w:rFonts w:ascii="Wingdings" w:hAnsi="Wingdings" w:cs="Wingdings"/>
    </w:rPr>
  </w:style>
  <w:style w:type="character" w:customStyle="1" w:styleId="WW8Num37z3">
    <w:name w:val="WW8Num37z3"/>
    <w:rsid w:val="00D74F5C"/>
    <w:rPr>
      <w:rFonts w:ascii="Symbol" w:hAnsi="Symbol" w:cs="Symbol"/>
    </w:rPr>
  </w:style>
  <w:style w:type="character" w:customStyle="1" w:styleId="WW8Num38z0">
    <w:name w:val="WW8Num38z0"/>
    <w:rsid w:val="00D74F5C"/>
  </w:style>
  <w:style w:type="character" w:customStyle="1" w:styleId="WW8Num38z1">
    <w:name w:val="WW8Num38z1"/>
    <w:rsid w:val="00D74F5C"/>
  </w:style>
  <w:style w:type="character" w:customStyle="1" w:styleId="WW8Num38z2">
    <w:name w:val="WW8Num38z2"/>
    <w:rsid w:val="00D74F5C"/>
  </w:style>
  <w:style w:type="character" w:customStyle="1" w:styleId="WW8Num38z3">
    <w:name w:val="WW8Num38z3"/>
    <w:rsid w:val="00D74F5C"/>
  </w:style>
  <w:style w:type="character" w:customStyle="1" w:styleId="WW8Num38z4">
    <w:name w:val="WW8Num38z4"/>
    <w:rsid w:val="00D74F5C"/>
  </w:style>
  <w:style w:type="character" w:customStyle="1" w:styleId="WW8Num38z5">
    <w:name w:val="WW8Num38z5"/>
    <w:rsid w:val="00D74F5C"/>
  </w:style>
  <w:style w:type="character" w:customStyle="1" w:styleId="WW8Num38z6">
    <w:name w:val="WW8Num38z6"/>
    <w:rsid w:val="00D74F5C"/>
  </w:style>
  <w:style w:type="character" w:customStyle="1" w:styleId="WW8Num38z7">
    <w:name w:val="WW8Num38z7"/>
    <w:rsid w:val="00D74F5C"/>
  </w:style>
  <w:style w:type="character" w:customStyle="1" w:styleId="WW8Num38z8">
    <w:name w:val="WW8Num38z8"/>
    <w:rsid w:val="00D74F5C"/>
  </w:style>
  <w:style w:type="character" w:customStyle="1" w:styleId="WW-DefaultParagraphFont11111111111111111111">
    <w:name w:val="WW-Default Paragraph Font11111111111111111111"/>
    <w:rsid w:val="00D74F5C"/>
  </w:style>
  <w:style w:type="character" w:customStyle="1" w:styleId="WW8Num4z1">
    <w:name w:val="WW8Num4z1"/>
    <w:rsid w:val="00D74F5C"/>
    <w:rPr>
      <w:rFonts w:cs="Times New Roman"/>
    </w:rPr>
  </w:style>
  <w:style w:type="character" w:customStyle="1" w:styleId="WW8Num5z1">
    <w:name w:val="WW8Num5z1"/>
    <w:rsid w:val="00D74F5C"/>
    <w:rPr>
      <w:rFonts w:cs="Times New Roman"/>
    </w:rPr>
  </w:style>
  <w:style w:type="character" w:customStyle="1" w:styleId="WW8Num29z4">
    <w:name w:val="WW8Num29z4"/>
    <w:rsid w:val="00D74F5C"/>
  </w:style>
  <w:style w:type="character" w:customStyle="1" w:styleId="WW8Num29z5">
    <w:name w:val="WW8Num29z5"/>
    <w:rsid w:val="00D74F5C"/>
  </w:style>
  <w:style w:type="character" w:customStyle="1" w:styleId="WW8Num29z6">
    <w:name w:val="WW8Num29z6"/>
    <w:rsid w:val="00D74F5C"/>
  </w:style>
  <w:style w:type="character" w:customStyle="1" w:styleId="WW8Num29z7">
    <w:name w:val="WW8Num29z7"/>
    <w:rsid w:val="00D74F5C"/>
  </w:style>
  <w:style w:type="character" w:customStyle="1" w:styleId="WW8Num29z8">
    <w:name w:val="WW8Num29z8"/>
    <w:rsid w:val="00D74F5C"/>
  </w:style>
  <w:style w:type="character" w:customStyle="1" w:styleId="WW8Num30z3">
    <w:name w:val="WW8Num30z3"/>
    <w:rsid w:val="00D74F5C"/>
    <w:rPr>
      <w:rFonts w:ascii="Symbol" w:hAnsi="Symbol" w:cs="Symbol"/>
    </w:rPr>
  </w:style>
  <w:style w:type="character" w:customStyle="1" w:styleId="WW8Num31z1">
    <w:name w:val="WW8Num31z1"/>
    <w:rsid w:val="00D74F5C"/>
  </w:style>
  <w:style w:type="character" w:customStyle="1" w:styleId="WW8Num31z2">
    <w:name w:val="WW8Num31z2"/>
    <w:rsid w:val="00D74F5C"/>
  </w:style>
  <w:style w:type="character" w:customStyle="1" w:styleId="WW8Num31z3">
    <w:name w:val="WW8Num31z3"/>
    <w:rsid w:val="00D74F5C"/>
  </w:style>
  <w:style w:type="character" w:customStyle="1" w:styleId="WW8Num31z4">
    <w:name w:val="WW8Num31z4"/>
    <w:rsid w:val="00D74F5C"/>
  </w:style>
  <w:style w:type="character" w:customStyle="1" w:styleId="WW8Num31z5">
    <w:name w:val="WW8Num31z5"/>
    <w:rsid w:val="00D74F5C"/>
  </w:style>
  <w:style w:type="character" w:customStyle="1" w:styleId="WW8Num31z6">
    <w:name w:val="WW8Num31z6"/>
    <w:rsid w:val="00D74F5C"/>
  </w:style>
  <w:style w:type="character" w:customStyle="1" w:styleId="WW8Num31z7">
    <w:name w:val="WW8Num31z7"/>
    <w:rsid w:val="00D74F5C"/>
  </w:style>
  <w:style w:type="character" w:customStyle="1" w:styleId="WW8Num31z8">
    <w:name w:val="WW8Num31z8"/>
    <w:rsid w:val="00D74F5C"/>
  </w:style>
  <w:style w:type="character" w:customStyle="1" w:styleId="WW8Num39z0">
    <w:name w:val="WW8Num39z0"/>
    <w:rsid w:val="00D74F5C"/>
    <w:rPr>
      <w:rFonts w:ascii="Calibri" w:eastAsia="Times New Roman" w:hAnsi="Calibri" w:cs="Calibri"/>
    </w:rPr>
  </w:style>
  <w:style w:type="character" w:customStyle="1" w:styleId="WW8Num39z1">
    <w:name w:val="WW8Num39z1"/>
    <w:rsid w:val="00D74F5C"/>
    <w:rPr>
      <w:rFonts w:ascii="Courier New" w:hAnsi="Courier New" w:cs="Courier New"/>
    </w:rPr>
  </w:style>
  <w:style w:type="character" w:customStyle="1" w:styleId="WW8Num39z2">
    <w:name w:val="WW8Num39z2"/>
    <w:rsid w:val="00D74F5C"/>
    <w:rPr>
      <w:rFonts w:ascii="Wingdings" w:hAnsi="Wingdings" w:cs="Wingdings"/>
    </w:rPr>
  </w:style>
  <w:style w:type="character" w:customStyle="1" w:styleId="WW8Num39z3">
    <w:name w:val="WW8Num39z3"/>
    <w:rsid w:val="00D74F5C"/>
    <w:rPr>
      <w:rFonts w:ascii="Symbol" w:hAnsi="Symbol" w:cs="Symbol"/>
    </w:rPr>
  </w:style>
  <w:style w:type="character" w:customStyle="1" w:styleId="WW8Num40z0">
    <w:name w:val="WW8Num40z0"/>
    <w:rsid w:val="00D74F5C"/>
    <w:rPr>
      <w:rFonts w:ascii="Symbol" w:hAnsi="Symbol" w:cs="Symbol"/>
    </w:rPr>
  </w:style>
  <w:style w:type="character" w:customStyle="1" w:styleId="WW8Num40z1">
    <w:name w:val="WW8Num40z1"/>
    <w:rsid w:val="00D74F5C"/>
    <w:rPr>
      <w:rFonts w:ascii="Courier New" w:hAnsi="Courier New" w:cs="Courier New"/>
    </w:rPr>
  </w:style>
  <w:style w:type="character" w:customStyle="1" w:styleId="WW8Num40z2">
    <w:name w:val="WW8Num40z2"/>
    <w:rsid w:val="00D74F5C"/>
    <w:rPr>
      <w:rFonts w:ascii="Wingdings" w:hAnsi="Wingdings" w:cs="Wingdings"/>
    </w:rPr>
  </w:style>
  <w:style w:type="character" w:customStyle="1" w:styleId="WW8Num41z0">
    <w:name w:val="WW8Num41z0"/>
    <w:rsid w:val="00D74F5C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D74F5C"/>
    <w:rPr>
      <w:rFonts w:cs="Times New Roman"/>
    </w:rPr>
  </w:style>
  <w:style w:type="character" w:customStyle="1" w:styleId="WW8Num41z2">
    <w:name w:val="WW8Num41z2"/>
    <w:rsid w:val="00D74F5C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D74F5C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D74F5C"/>
  </w:style>
  <w:style w:type="character" w:customStyle="1" w:styleId="Heading1Char">
    <w:name w:val="Heading 1 Char"/>
    <w:rsid w:val="00D74F5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D74F5C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D74F5C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D74F5C"/>
    <w:rPr>
      <w:sz w:val="24"/>
      <w:szCs w:val="24"/>
      <w:lang w:val="en-GB"/>
    </w:rPr>
  </w:style>
  <w:style w:type="character" w:customStyle="1" w:styleId="FooterChar">
    <w:name w:val="Footer Char"/>
    <w:rsid w:val="00D74F5C"/>
    <w:rPr>
      <w:rFonts w:eastAsia="MS Mincho" w:cs="Times New Roman"/>
      <w:sz w:val="24"/>
      <w:szCs w:val="24"/>
      <w:lang w:val="en-US" w:eastAsia="ja-JP"/>
    </w:rPr>
  </w:style>
  <w:style w:type="character" w:customStyle="1" w:styleId="21">
    <w:name w:val="Παραπομπή σχολίου2"/>
    <w:rsid w:val="00D74F5C"/>
    <w:rPr>
      <w:sz w:val="16"/>
    </w:rPr>
  </w:style>
  <w:style w:type="character" w:styleId="-">
    <w:name w:val="Hyperlink"/>
    <w:uiPriority w:val="99"/>
    <w:rsid w:val="00D74F5C"/>
    <w:rPr>
      <w:color w:val="0000FF"/>
      <w:u w:val="single"/>
    </w:rPr>
  </w:style>
  <w:style w:type="character" w:customStyle="1" w:styleId="HeaderChar">
    <w:name w:val="Header Char"/>
    <w:rsid w:val="00D74F5C"/>
    <w:rPr>
      <w:rFonts w:cs="Times New Roman"/>
      <w:sz w:val="24"/>
      <w:szCs w:val="24"/>
      <w:lang w:val="en-GB"/>
    </w:rPr>
  </w:style>
  <w:style w:type="character" w:styleId="a3">
    <w:name w:val="page number"/>
    <w:rsid w:val="00D74F5C"/>
    <w:rPr>
      <w:rFonts w:cs="Times New Roman"/>
    </w:rPr>
  </w:style>
  <w:style w:type="character" w:customStyle="1" w:styleId="BalloonTextChar">
    <w:name w:val="Balloon Text Char"/>
    <w:rsid w:val="00D74F5C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D74F5C"/>
    <w:rPr>
      <w:rFonts w:cs="Times New Roman"/>
      <w:lang w:val="en-GB"/>
    </w:rPr>
  </w:style>
  <w:style w:type="character" w:customStyle="1" w:styleId="CommentSubjectChar">
    <w:name w:val="Comment Subject Char"/>
    <w:rsid w:val="00D74F5C"/>
    <w:rPr>
      <w:rFonts w:cs="Times New Roman"/>
      <w:b/>
      <w:bCs/>
      <w:lang w:val="en-GB"/>
    </w:rPr>
  </w:style>
  <w:style w:type="character" w:customStyle="1" w:styleId="BodyTextChar">
    <w:name w:val="Body Text Char"/>
    <w:rsid w:val="00D74F5C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D74F5C"/>
    <w:rPr>
      <w:rFonts w:cs="Times New Roman"/>
      <w:color w:val="808080"/>
    </w:rPr>
  </w:style>
  <w:style w:type="character" w:customStyle="1" w:styleId="a4">
    <w:name w:val="Χαρακτήρες υποσημείωσης"/>
    <w:rsid w:val="00D74F5C"/>
    <w:rPr>
      <w:rFonts w:cs="Times New Roman"/>
      <w:vertAlign w:val="superscript"/>
    </w:rPr>
  </w:style>
  <w:style w:type="character" w:customStyle="1" w:styleId="FootnoteTextChar">
    <w:name w:val="Footnote Text Char"/>
    <w:rsid w:val="00D74F5C"/>
    <w:rPr>
      <w:rFonts w:ascii="Calibri" w:hAnsi="Calibri" w:cs="Times New Roman"/>
    </w:rPr>
  </w:style>
  <w:style w:type="character" w:customStyle="1" w:styleId="Heading3Char">
    <w:name w:val="Heading 3 Char"/>
    <w:rsid w:val="00D74F5C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D74F5C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D74F5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D74F5C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D74F5C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D74F5C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D74F5C"/>
    <w:rPr>
      <w:vertAlign w:val="superscript"/>
    </w:rPr>
  </w:style>
  <w:style w:type="character" w:customStyle="1" w:styleId="FootnoteReference2">
    <w:name w:val="Footnote Reference2"/>
    <w:rsid w:val="00D74F5C"/>
    <w:rPr>
      <w:vertAlign w:val="superscript"/>
    </w:rPr>
  </w:style>
  <w:style w:type="character" w:customStyle="1" w:styleId="EndnoteReference1">
    <w:name w:val="Endnote Reference1"/>
    <w:rsid w:val="00D74F5C"/>
    <w:rPr>
      <w:vertAlign w:val="superscript"/>
    </w:rPr>
  </w:style>
  <w:style w:type="character" w:customStyle="1" w:styleId="a6">
    <w:name w:val="Κουκκίδες"/>
    <w:rsid w:val="00D74F5C"/>
    <w:rPr>
      <w:rFonts w:ascii="OpenSymbol" w:eastAsia="OpenSymbol" w:hAnsi="OpenSymbol" w:cs="OpenSymbol"/>
    </w:rPr>
  </w:style>
  <w:style w:type="character" w:styleId="a7">
    <w:name w:val="Strong"/>
    <w:qFormat/>
    <w:rsid w:val="00D74F5C"/>
    <w:rPr>
      <w:b/>
      <w:bCs/>
    </w:rPr>
  </w:style>
  <w:style w:type="character" w:customStyle="1" w:styleId="11">
    <w:name w:val="Προεπιλεγμένη γραμματοσειρά1"/>
    <w:rsid w:val="00D74F5C"/>
  </w:style>
  <w:style w:type="character" w:customStyle="1" w:styleId="a8">
    <w:name w:val="Σύμβολο υποσημείωσης"/>
    <w:rsid w:val="00D74F5C"/>
    <w:rPr>
      <w:vertAlign w:val="superscript"/>
    </w:rPr>
  </w:style>
  <w:style w:type="character" w:styleId="a9">
    <w:name w:val="Emphasis"/>
    <w:uiPriority w:val="20"/>
    <w:qFormat/>
    <w:rsid w:val="00D74F5C"/>
    <w:rPr>
      <w:i/>
      <w:iCs/>
    </w:rPr>
  </w:style>
  <w:style w:type="character" w:customStyle="1" w:styleId="aa">
    <w:name w:val="Χαρακτήρες αρίθμησης"/>
    <w:rsid w:val="00D74F5C"/>
  </w:style>
  <w:style w:type="character" w:customStyle="1" w:styleId="normalwithoutspacingChar">
    <w:name w:val="normal_without_spacing Char"/>
    <w:rsid w:val="00D74F5C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D74F5C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D74F5C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D74F5C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D74F5C"/>
  </w:style>
  <w:style w:type="character" w:customStyle="1" w:styleId="BodyTextIndent3Char">
    <w:name w:val="Body Text Indent 3 Char"/>
    <w:rsid w:val="00D74F5C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D74F5C"/>
    <w:rPr>
      <w:vertAlign w:val="superscript"/>
    </w:rPr>
  </w:style>
  <w:style w:type="character" w:customStyle="1" w:styleId="WW-EndnoteReference">
    <w:name w:val="WW-Endnote Reference"/>
    <w:rsid w:val="00D74F5C"/>
    <w:rPr>
      <w:vertAlign w:val="superscript"/>
    </w:rPr>
  </w:style>
  <w:style w:type="character" w:customStyle="1" w:styleId="FootnoteReference1">
    <w:name w:val="Footnote Reference1"/>
    <w:rsid w:val="00D74F5C"/>
    <w:rPr>
      <w:vertAlign w:val="superscript"/>
    </w:rPr>
  </w:style>
  <w:style w:type="character" w:customStyle="1" w:styleId="FootnoteTextChar2">
    <w:name w:val="Footnote Text Char2"/>
    <w:rsid w:val="00D74F5C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D74F5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D74F5C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D74F5C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D74F5C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D74F5C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D74F5C"/>
    <w:rPr>
      <w:vertAlign w:val="superscript"/>
    </w:rPr>
  </w:style>
  <w:style w:type="character" w:customStyle="1" w:styleId="WW-EndnoteReference1">
    <w:name w:val="WW-Endnote Reference1"/>
    <w:rsid w:val="00D74F5C"/>
    <w:rPr>
      <w:vertAlign w:val="superscript"/>
    </w:rPr>
  </w:style>
  <w:style w:type="character" w:customStyle="1" w:styleId="WW-FootnoteReference2">
    <w:name w:val="WW-Footnote Reference2"/>
    <w:rsid w:val="00D74F5C"/>
    <w:rPr>
      <w:vertAlign w:val="superscript"/>
    </w:rPr>
  </w:style>
  <w:style w:type="character" w:customStyle="1" w:styleId="WW-EndnoteReference2">
    <w:name w:val="WW-Endnote Reference2"/>
    <w:rsid w:val="00D74F5C"/>
    <w:rPr>
      <w:vertAlign w:val="superscript"/>
    </w:rPr>
  </w:style>
  <w:style w:type="character" w:customStyle="1" w:styleId="FootnoteTextChar3">
    <w:name w:val="Footnote Text Char3"/>
    <w:rsid w:val="00D74F5C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D74F5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D74F5C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D74F5C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D74F5C"/>
    <w:rPr>
      <w:vertAlign w:val="superscript"/>
    </w:rPr>
  </w:style>
  <w:style w:type="character" w:customStyle="1" w:styleId="13">
    <w:name w:val="Παραπομπή σημείωσης τέλους1"/>
    <w:rsid w:val="00D74F5C"/>
    <w:rPr>
      <w:vertAlign w:val="superscript"/>
    </w:rPr>
  </w:style>
  <w:style w:type="character" w:customStyle="1" w:styleId="Char">
    <w:name w:val="Κείμενο πλαισίου Char"/>
    <w:rsid w:val="00D74F5C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D74F5C"/>
    <w:rPr>
      <w:sz w:val="16"/>
      <w:szCs w:val="16"/>
    </w:rPr>
  </w:style>
  <w:style w:type="character" w:customStyle="1" w:styleId="Char0">
    <w:name w:val="Κείμενο σχολίου Char"/>
    <w:uiPriority w:val="99"/>
    <w:rsid w:val="00D74F5C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D74F5C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sid w:val="00D74F5C"/>
    <w:rPr>
      <w:rFonts w:ascii="Courier New" w:eastAsia="Times New Roman" w:hAnsi="Courier New" w:cs="Courier New"/>
    </w:rPr>
  </w:style>
  <w:style w:type="paragraph" w:styleId="-HTML">
    <w:name w:val="HTML Preformatted"/>
    <w:basedOn w:val="a"/>
    <w:link w:val="-HTMLChar"/>
    <w:uiPriority w:val="99"/>
    <w:unhideWhenUsed/>
    <w:rsid w:val="00376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Times New Roman"/>
      <w:sz w:val="20"/>
      <w:szCs w:val="20"/>
    </w:rPr>
  </w:style>
  <w:style w:type="character" w:customStyle="1" w:styleId="WW-FootnoteReference3">
    <w:name w:val="WW-Footnote Reference3"/>
    <w:rsid w:val="00D74F5C"/>
    <w:rPr>
      <w:vertAlign w:val="superscript"/>
    </w:rPr>
  </w:style>
  <w:style w:type="character" w:customStyle="1" w:styleId="WW-EndnoteReference3">
    <w:name w:val="WW-Endnote Reference3"/>
    <w:rsid w:val="00D74F5C"/>
    <w:rPr>
      <w:vertAlign w:val="superscript"/>
    </w:rPr>
  </w:style>
  <w:style w:type="character" w:customStyle="1" w:styleId="WW-FootnoteReference4">
    <w:name w:val="WW-Footnote Reference4"/>
    <w:rsid w:val="00D74F5C"/>
    <w:rPr>
      <w:vertAlign w:val="superscript"/>
    </w:rPr>
  </w:style>
  <w:style w:type="character" w:customStyle="1" w:styleId="WW-EndnoteReference4">
    <w:name w:val="WW-Endnote Reference4"/>
    <w:rsid w:val="00D74F5C"/>
    <w:rPr>
      <w:vertAlign w:val="superscript"/>
    </w:rPr>
  </w:style>
  <w:style w:type="character" w:customStyle="1" w:styleId="WW-FootnoteReference5">
    <w:name w:val="WW-Footnote Reference5"/>
    <w:rsid w:val="00D74F5C"/>
    <w:rPr>
      <w:vertAlign w:val="superscript"/>
    </w:rPr>
  </w:style>
  <w:style w:type="character" w:customStyle="1" w:styleId="WW-EndnoteReference5">
    <w:name w:val="WW-Endnote Reference5"/>
    <w:rsid w:val="00D74F5C"/>
    <w:rPr>
      <w:vertAlign w:val="superscript"/>
    </w:rPr>
  </w:style>
  <w:style w:type="character" w:customStyle="1" w:styleId="WW-FootnoteReference6">
    <w:name w:val="WW-Footnote Reference6"/>
    <w:rsid w:val="00D74F5C"/>
    <w:rPr>
      <w:vertAlign w:val="superscript"/>
    </w:rPr>
  </w:style>
  <w:style w:type="character" w:styleId="-0">
    <w:name w:val="FollowedHyperlink"/>
    <w:uiPriority w:val="99"/>
    <w:rsid w:val="00D74F5C"/>
    <w:rPr>
      <w:color w:val="800000"/>
      <w:u w:val="single"/>
    </w:rPr>
  </w:style>
  <w:style w:type="character" w:customStyle="1" w:styleId="WW-EndnoteReference6">
    <w:name w:val="WW-Endnote Reference6"/>
    <w:rsid w:val="00D74F5C"/>
    <w:rPr>
      <w:vertAlign w:val="superscript"/>
    </w:rPr>
  </w:style>
  <w:style w:type="character" w:customStyle="1" w:styleId="WW-FootnoteReference7">
    <w:name w:val="WW-Footnote Reference7"/>
    <w:rsid w:val="00D74F5C"/>
    <w:rPr>
      <w:vertAlign w:val="superscript"/>
    </w:rPr>
  </w:style>
  <w:style w:type="character" w:customStyle="1" w:styleId="WW-EndnoteReference7">
    <w:name w:val="WW-Endnote Reference7"/>
    <w:rsid w:val="00D74F5C"/>
    <w:rPr>
      <w:vertAlign w:val="superscript"/>
    </w:rPr>
  </w:style>
  <w:style w:type="character" w:customStyle="1" w:styleId="WW-FootnoteReference8">
    <w:name w:val="WW-Footnote Reference8"/>
    <w:rsid w:val="00D74F5C"/>
    <w:rPr>
      <w:vertAlign w:val="superscript"/>
    </w:rPr>
  </w:style>
  <w:style w:type="character" w:customStyle="1" w:styleId="WW-EndnoteReference8">
    <w:name w:val="WW-Endnote Reference8"/>
    <w:rsid w:val="00D74F5C"/>
    <w:rPr>
      <w:vertAlign w:val="superscript"/>
    </w:rPr>
  </w:style>
  <w:style w:type="character" w:customStyle="1" w:styleId="WW-FootnoteReference9">
    <w:name w:val="WW-Footnote Reference9"/>
    <w:rsid w:val="00D74F5C"/>
    <w:rPr>
      <w:vertAlign w:val="superscript"/>
    </w:rPr>
  </w:style>
  <w:style w:type="character" w:customStyle="1" w:styleId="WW-EndnoteReference9">
    <w:name w:val="WW-Endnote Reference9"/>
    <w:rsid w:val="00D74F5C"/>
    <w:rPr>
      <w:vertAlign w:val="superscript"/>
    </w:rPr>
  </w:style>
  <w:style w:type="character" w:customStyle="1" w:styleId="WW-FootnoteReference10">
    <w:name w:val="WW-Footnote Reference10"/>
    <w:rsid w:val="00D74F5C"/>
    <w:rPr>
      <w:vertAlign w:val="superscript"/>
    </w:rPr>
  </w:style>
  <w:style w:type="character" w:customStyle="1" w:styleId="WW-EndnoteReference10">
    <w:name w:val="WW-Endnote Reference10"/>
    <w:rsid w:val="00D74F5C"/>
    <w:rPr>
      <w:vertAlign w:val="superscript"/>
    </w:rPr>
  </w:style>
  <w:style w:type="character" w:customStyle="1" w:styleId="WW-FootnoteReference11">
    <w:name w:val="WW-Footnote Reference11"/>
    <w:rsid w:val="00D74F5C"/>
    <w:rPr>
      <w:vertAlign w:val="superscript"/>
    </w:rPr>
  </w:style>
  <w:style w:type="character" w:customStyle="1" w:styleId="WW-EndnoteReference11">
    <w:name w:val="WW-Endnote Reference11"/>
    <w:rsid w:val="00D74F5C"/>
    <w:rPr>
      <w:vertAlign w:val="superscript"/>
    </w:rPr>
  </w:style>
  <w:style w:type="character" w:customStyle="1" w:styleId="WW-FootnoteReference12">
    <w:name w:val="WW-Footnote Reference12"/>
    <w:rsid w:val="00D74F5C"/>
    <w:rPr>
      <w:vertAlign w:val="superscript"/>
    </w:rPr>
  </w:style>
  <w:style w:type="character" w:customStyle="1" w:styleId="WW-EndnoteReference12">
    <w:name w:val="WW-Endnote Reference12"/>
    <w:rsid w:val="00D74F5C"/>
    <w:rPr>
      <w:vertAlign w:val="superscript"/>
    </w:rPr>
  </w:style>
  <w:style w:type="character" w:customStyle="1" w:styleId="WW-FootnoteReference13">
    <w:name w:val="WW-Footnote Reference13"/>
    <w:rsid w:val="00D74F5C"/>
    <w:rPr>
      <w:vertAlign w:val="superscript"/>
    </w:rPr>
  </w:style>
  <w:style w:type="character" w:customStyle="1" w:styleId="WW-EndnoteReference13">
    <w:name w:val="WW-Endnote Reference13"/>
    <w:rsid w:val="00D74F5C"/>
    <w:rPr>
      <w:vertAlign w:val="superscript"/>
    </w:rPr>
  </w:style>
  <w:style w:type="character" w:customStyle="1" w:styleId="41">
    <w:name w:val="Παραπομπή υποσημείωσης4"/>
    <w:rsid w:val="00D74F5C"/>
    <w:rPr>
      <w:vertAlign w:val="superscript"/>
    </w:rPr>
  </w:style>
  <w:style w:type="character" w:customStyle="1" w:styleId="ab">
    <w:name w:val="Σύμβολα σημείωσης τέλους"/>
    <w:rsid w:val="00D74F5C"/>
    <w:rPr>
      <w:vertAlign w:val="superscript"/>
    </w:rPr>
  </w:style>
  <w:style w:type="character" w:customStyle="1" w:styleId="22">
    <w:name w:val="Παραπομπή υποσημείωσης2"/>
    <w:rsid w:val="00D74F5C"/>
    <w:rPr>
      <w:vertAlign w:val="superscript"/>
    </w:rPr>
  </w:style>
  <w:style w:type="character" w:customStyle="1" w:styleId="23">
    <w:name w:val="Παραπομπή σημείωσης τέλους2"/>
    <w:rsid w:val="00D74F5C"/>
    <w:rPr>
      <w:vertAlign w:val="superscript"/>
    </w:rPr>
  </w:style>
  <w:style w:type="character" w:customStyle="1" w:styleId="WW-FootnoteReference14">
    <w:name w:val="WW-Footnote Reference14"/>
    <w:rsid w:val="00D74F5C"/>
    <w:rPr>
      <w:vertAlign w:val="superscript"/>
    </w:rPr>
  </w:style>
  <w:style w:type="character" w:customStyle="1" w:styleId="WW-EndnoteReference14">
    <w:name w:val="WW-Endnote Reference14"/>
    <w:rsid w:val="00D74F5C"/>
    <w:rPr>
      <w:vertAlign w:val="superscript"/>
    </w:rPr>
  </w:style>
  <w:style w:type="character" w:customStyle="1" w:styleId="WW-FootnoteReference15">
    <w:name w:val="WW-Footnote Reference15"/>
    <w:rsid w:val="00D74F5C"/>
    <w:rPr>
      <w:vertAlign w:val="superscript"/>
    </w:rPr>
  </w:style>
  <w:style w:type="character" w:customStyle="1" w:styleId="WW-EndnoteReference15">
    <w:name w:val="WW-Endnote Reference15"/>
    <w:rsid w:val="00D74F5C"/>
    <w:rPr>
      <w:vertAlign w:val="superscript"/>
    </w:rPr>
  </w:style>
  <w:style w:type="character" w:customStyle="1" w:styleId="WW-FootnoteReference16">
    <w:name w:val="WW-Footnote Reference16"/>
    <w:rsid w:val="00D74F5C"/>
    <w:rPr>
      <w:vertAlign w:val="superscript"/>
    </w:rPr>
  </w:style>
  <w:style w:type="character" w:customStyle="1" w:styleId="WW-EndnoteReference16">
    <w:name w:val="WW-Endnote Reference16"/>
    <w:rsid w:val="00D74F5C"/>
    <w:rPr>
      <w:vertAlign w:val="superscript"/>
    </w:rPr>
  </w:style>
  <w:style w:type="character" w:customStyle="1" w:styleId="WW-FootnoteReference17">
    <w:name w:val="WW-Footnote Reference17"/>
    <w:rsid w:val="00D74F5C"/>
    <w:rPr>
      <w:vertAlign w:val="superscript"/>
    </w:rPr>
  </w:style>
  <w:style w:type="character" w:customStyle="1" w:styleId="WW-EndnoteReference17">
    <w:name w:val="WW-Endnote Reference17"/>
    <w:rsid w:val="00D74F5C"/>
    <w:rPr>
      <w:vertAlign w:val="superscript"/>
    </w:rPr>
  </w:style>
  <w:style w:type="character" w:customStyle="1" w:styleId="31">
    <w:name w:val="Παραπομπή υποσημείωσης3"/>
    <w:rsid w:val="00D74F5C"/>
    <w:rPr>
      <w:vertAlign w:val="superscript"/>
    </w:rPr>
  </w:style>
  <w:style w:type="character" w:customStyle="1" w:styleId="32">
    <w:name w:val="Παραπομπή σημείωσης τέλους3"/>
    <w:rsid w:val="00D74F5C"/>
    <w:rPr>
      <w:vertAlign w:val="superscript"/>
    </w:rPr>
  </w:style>
  <w:style w:type="character" w:customStyle="1" w:styleId="WW-FootnoteReference18">
    <w:name w:val="WW-Footnote Reference18"/>
    <w:rsid w:val="00D74F5C"/>
    <w:rPr>
      <w:vertAlign w:val="superscript"/>
    </w:rPr>
  </w:style>
  <w:style w:type="character" w:customStyle="1" w:styleId="WW-EndnoteReference18">
    <w:name w:val="WW-Endnote Reference18"/>
    <w:rsid w:val="00D74F5C"/>
    <w:rPr>
      <w:vertAlign w:val="superscript"/>
    </w:rPr>
  </w:style>
  <w:style w:type="character" w:customStyle="1" w:styleId="WW-FootnoteReference19">
    <w:name w:val="WW-Footnote Reference19"/>
    <w:rsid w:val="00D74F5C"/>
    <w:rPr>
      <w:vertAlign w:val="superscript"/>
    </w:rPr>
  </w:style>
  <w:style w:type="character" w:customStyle="1" w:styleId="WW-EndnoteReference19">
    <w:name w:val="WW-Endnote Reference19"/>
    <w:rsid w:val="00D74F5C"/>
    <w:rPr>
      <w:vertAlign w:val="superscript"/>
    </w:rPr>
  </w:style>
  <w:style w:type="character" w:customStyle="1" w:styleId="WW-FootnoteReference20">
    <w:name w:val="WW-Footnote Reference20"/>
    <w:rsid w:val="00D74F5C"/>
    <w:rPr>
      <w:vertAlign w:val="superscript"/>
    </w:rPr>
  </w:style>
  <w:style w:type="character" w:customStyle="1" w:styleId="WW-EndnoteReference20">
    <w:name w:val="WW-Endnote Reference20"/>
    <w:rsid w:val="00D74F5C"/>
    <w:rPr>
      <w:vertAlign w:val="superscript"/>
    </w:rPr>
  </w:style>
  <w:style w:type="character" w:customStyle="1" w:styleId="ac">
    <w:name w:val="Σύνδεση ευρετηρίου"/>
    <w:rsid w:val="00D74F5C"/>
  </w:style>
  <w:style w:type="character" w:customStyle="1" w:styleId="WW-0">
    <w:name w:val="WW-Παραπομπή υποσημείωσης"/>
    <w:rsid w:val="00D74F5C"/>
    <w:rPr>
      <w:vertAlign w:val="superscript"/>
    </w:rPr>
  </w:style>
  <w:style w:type="character" w:customStyle="1" w:styleId="42">
    <w:name w:val="Παραπομπή σημείωσης τέλους4"/>
    <w:rsid w:val="00D74F5C"/>
    <w:rPr>
      <w:vertAlign w:val="superscript"/>
    </w:rPr>
  </w:style>
  <w:style w:type="character" w:customStyle="1" w:styleId="Char2">
    <w:name w:val="Κείμενο υποσημείωσης Char"/>
    <w:rsid w:val="00D74F5C"/>
    <w:rPr>
      <w:rFonts w:ascii="Calibri" w:hAnsi="Calibri" w:cs="Calibri"/>
      <w:sz w:val="18"/>
      <w:lang w:val="en-IE" w:eastAsia="zh-CN"/>
    </w:rPr>
  </w:style>
  <w:style w:type="character" w:styleId="ad">
    <w:name w:val="footnote reference"/>
    <w:uiPriority w:val="99"/>
    <w:rsid w:val="00D74F5C"/>
    <w:rPr>
      <w:vertAlign w:val="superscript"/>
    </w:rPr>
  </w:style>
  <w:style w:type="character" w:styleId="ae">
    <w:name w:val="endnote reference"/>
    <w:rsid w:val="00D74F5C"/>
    <w:rPr>
      <w:vertAlign w:val="superscript"/>
    </w:rPr>
  </w:style>
  <w:style w:type="character" w:customStyle="1" w:styleId="WW-FootnoteReference123">
    <w:name w:val="WW-Footnote Reference123"/>
    <w:rsid w:val="00D74F5C"/>
    <w:rPr>
      <w:vertAlign w:val="superscript"/>
    </w:rPr>
  </w:style>
  <w:style w:type="paragraph" w:customStyle="1" w:styleId="af">
    <w:name w:val="Επικεφαλίδα"/>
    <w:basedOn w:val="a"/>
    <w:next w:val="af0"/>
    <w:rsid w:val="00D74F5C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link w:val="Char3"/>
    <w:rsid w:val="00D74F5C"/>
    <w:pPr>
      <w:spacing w:after="240"/>
    </w:pPr>
    <w:rPr>
      <w:rFonts w:cs="Times New Roman"/>
    </w:rPr>
  </w:style>
  <w:style w:type="character" w:customStyle="1" w:styleId="Char3">
    <w:name w:val="Σώμα κειμένου Char"/>
    <w:link w:val="af0"/>
    <w:rsid w:val="00AD25BD"/>
    <w:rPr>
      <w:rFonts w:ascii="Calibri" w:hAnsi="Calibri" w:cs="Calibri"/>
      <w:sz w:val="22"/>
      <w:szCs w:val="24"/>
      <w:lang w:val="en-GB" w:eastAsia="ar-SA"/>
    </w:rPr>
  </w:style>
  <w:style w:type="paragraph" w:styleId="af1">
    <w:name w:val="List"/>
    <w:basedOn w:val="af0"/>
    <w:rsid w:val="00D74F5C"/>
    <w:rPr>
      <w:rFonts w:cs="Mangal"/>
    </w:rPr>
  </w:style>
  <w:style w:type="paragraph" w:customStyle="1" w:styleId="43">
    <w:name w:val="Λεζάντα4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af2">
    <w:name w:val="Ευρετήριο"/>
    <w:basedOn w:val="a"/>
    <w:rsid w:val="00D74F5C"/>
    <w:pPr>
      <w:suppressLineNumbers/>
    </w:pPr>
    <w:rPr>
      <w:rFonts w:cs="Mangal"/>
    </w:rPr>
  </w:style>
  <w:style w:type="paragraph" w:customStyle="1" w:styleId="WW-1">
    <w:name w:val="WW-Λεζάντα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rsid w:val="00D74F5C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D74F5C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D74F5C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D74F5C"/>
  </w:style>
  <w:style w:type="paragraph" w:customStyle="1" w:styleId="inserttext">
    <w:name w:val="insert text"/>
    <w:basedOn w:val="a"/>
    <w:rsid w:val="00D74F5C"/>
    <w:pPr>
      <w:spacing w:after="100"/>
      <w:ind w:left="794"/>
    </w:pPr>
    <w:rPr>
      <w:rFonts w:eastAsia="MS Mincho"/>
      <w:lang w:val="en-US" w:eastAsia="ja-JP"/>
    </w:rPr>
  </w:style>
  <w:style w:type="paragraph" w:styleId="af3">
    <w:name w:val="footer"/>
    <w:basedOn w:val="a"/>
    <w:rsid w:val="00D74F5C"/>
    <w:pPr>
      <w:spacing w:after="100"/>
    </w:pPr>
    <w:rPr>
      <w:rFonts w:eastAsia="MS Mincho"/>
      <w:lang w:val="en-US" w:eastAsia="ja-JP"/>
    </w:rPr>
  </w:style>
  <w:style w:type="paragraph" w:styleId="af4">
    <w:name w:val="header"/>
    <w:basedOn w:val="a"/>
    <w:link w:val="Char4"/>
    <w:uiPriority w:val="99"/>
    <w:rsid w:val="00D74F5C"/>
    <w:rPr>
      <w:rFonts w:cs="Times New Roman"/>
    </w:rPr>
  </w:style>
  <w:style w:type="character" w:customStyle="1" w:styleId="Char4">
    <w:name w:val="Κεφαλίδα Char"/>
    <w:link w:val="af4"/>
    <w:uiPriority w:val="99"/>
    <w:rsid w:val="00411226"/>
    <w:rPr>
      <w:rFonts w:ascii="Calibri" w:hAnsi="Calibri" w:cs="Calibri"/>
      <w:sz w:val="22"/>
      <w:szCs w:val="24"/>
      <w:lang w:val="en-GB" w:eastAsia="ar-SA"/>
    </w:rPr>
  </w:style>
  <w:style w:type="paragraph" w:customStyle="1" w:styleId="25">
    <w:name w:val="Κείμενο πλαισίου2"/>
    <w:basedOn w:val="a"/>
    <w:rsid w:val="00D74F5C"/>
    <w:rPr>
      <w:rFonts w:ascii="Tahoma" w:hAnsi="Tahoma" w:cs="Tahoma"/>
      <w:sz w:val="16"/>
      <w:szCs w:val="16"/>
    </w:rPr>
  </w:style>
  <w:style w:type="paragraph" w:customStyle="1" w:styleId="26">
    <w:name w:val="Κείμενο σχολίου2"/>
    <w:basedOn w:val="a"/>
    <w:rsid w:val="00D74F5C"/>
    <w:rPr>
      <w:sz w:val="20"/>
      <w:szCs w:val="20"/>
    </w:rPr>
  </w:style>
  <w:style w:type="paragraph" w:customStyle="1" w:styleId="27">
    <w:name w:val="Θέμα σχολίου2"/>
    <w:basedOn w:val="26"/>
    <w:next w:val="26"/>
    <w:rsid w:val="00D74F5C"/>
    <w:rPr>
      <w:b/>
      <w:bCs/>
    </w:rPr>
  </w:style>
  <w:style w:type="paragraph" w:customStyle="1" w:styleId="28">
    <w:name w:val="Αναθεώρηση2"/>
    <w:rsid w:val="00D74F5C"/>
    <w:pPr>
      <w:suppressAutoHyphens/>
    </w:pPr>
    <w:rPr>
      <w:sz w:val="24"/>
      <w:szCs w:val="24"/>
      <w:lang w:val="en-GB" w:eastAsia="ar-SA"/>
    </w:rPr>
  </w:style>
  <w:style w:type="paragraph" w:customStyle="1" w:styleId="western">
    <w:name w:val="western"/>
    <w:basedOn w:val="a"/>
    <w:rsid w:val="00D74F5C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"/>
    <w:rsid w:val="00D74F5C"/>
    <w:pPr>
      <w:spacing w:after="200"/>
      <w:ind w:left="720"/>
    </w:pPr>
  </w:style>
  <w:style w:type="paragraph" w:styleId="af5">
    <w:name w:val="footnote text"/>
    <w:basedOn w:val="a"/>
    <w:rsid w:val="00D74F5C"/>
    <w:pPr>
      <w:spacing w:after="0"/>
      <w:ind w:left="425" w:hanging="425"/>
    </w:pPr>
    <w:rPr>
      <w:sz w:val="18"/>
      <w:szCs w:val="20"/>
      <w:lang w:val="en-IE"/>
    </w:rPr>
  </w:style>
  <w:style w:type="paragraph" w:styleId="18">
    <w:name w:val="toc 1"/>
    <w:basedOn w:val="a"/>
    <w:next w:val="a"/>
    <w:uiPriority w:val="39"/>
    <w:rsid w:val="00D74F5C"/>
    <w:pPr>
      <w:spacing w:before="120"/>
      <w:jc w:val="left"/>
    </w:pPr>
    <w:rPr>
      <w:b/>
      <w:bCs/>
      <w:caps/>
      <w:sz w:val="20"/>
      <w:szCs w:val="20"/>
    </w:rPr>
  </w:style>
  <w:style w:type="paragraph" w:styleId="29">
    <w:name w:val="toc 2"/>
    <w:basedOn w:val="a"/>
    <w:next w:val="a"/>
    <w:uiPriority w:val="39"/>
    <w:rsid w:val="00D74F5C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D74F5C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D74F5C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D74F5C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D74F5C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D74F5C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D74F5C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D74F5C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D74F5C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D74F5C"/>
    <w:rPr>
      <w:rFonts w:ascii="Calibri" w:hAnsi="Calibri" w:cs="Calibri"/>
      <w:lang w:val="el-GR"/>
    </w:rPr>
  </w:style>
  <w:style w:type="paragraph" w:styleId="af6">
    <w:name w:val="endnote text"/>
    <w:basedOn w:val="a"/>
    <w:link w:val="Char5"/>
    <w:rsid w:val="00D74F5C"/>
    <w:rPr>
      <w:rFonts w:cs="Times New Roman"/>
      <w:sz w:val="20"/>
      <w:szCs w:val="20"/>
    </w:rPr>
  </w:style>
  <w:style w:type="character" w:customStyle="1" w:styleId="Char5">
    <w:name w:val="Κείμενο σημείωσης τέλους Char"/>
    <w:link w:val="af6"/>
    <w:rsid w:val="009669F2"/>
    <w:rPr>
      <w:rFonts w:ascii="Calibri" w:hAnsi="Calibri" w:cs="Calibri"/>
      <w:lang w:val="en-GB" w:eastAsia="ar-SA"/>
    </w:rPr>
  </w:style>
  <w:style w:type="paragraph" w:customStyle="1" w:styleId="Default">
    <w:name w:val="Default"/>
    <w:rsid w:val="00D74F5C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  <w:rsid w:val="00D74F5C"/>
  </w:style>
  <w:style w:type="paragraph" w:styleId="af8">
    <w:name w:val="Body Text Indent"/>
    <w:basedOn w:val="a"/>
    <w:rsid w:val="00D74F5C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rsid w:val="00D74F5C"/>
    <w:pPr>
      <w:spacing w:after="60"/>
    </w:pPr>
    <w:rPr>
      <w:lang w:val="el-GR"/>
    </w:rPr>
  </w:style>
  <w:style w:type="paragraph" w:customStyle="1" w:styleId="foothanging">
    <w:name w:val="foot_hanging"/>
    <w:basedOn w:val="af5"/>
    <w:rsid w:val="00D74F5C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D74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D74F5C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310">
    <w:name w:val="Σώμα κείμενου με εσοχή 31"/>
    <w:basedOn w:val="a"/>
    <w:rsid w:val="00D74F5C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rsid w:val="00D74F5C"/>
    <w:pPr>
      <w:suppressAutoHyphens/>
      <w:jc w:val="both"/>
    </w:pPr>
    <w:rPr>
      <w:rFonts w:ascii="Calibri" w:hAnsi="Calibri" w:cs="Calibri"/>
      <w:sz w:val="22"/>
      <w:szCs w:val="24"/>
      <w:lang w:val="en-GB" w:eastAsia="ar-SA"/>
    </w:rPr>
  </w:style>
  <w:style w:type="paragraph" w:customStyle="1" w:styleId="af9">
    <w:name w:val="Περιεχόμενα πίνακα"/>
    <w:basedOn w:val="a"/>
    <w:rsid w:val="00D74F5C"/>
    <w:pPr>
      <w:suppressLineNumbers/>
    </w:pPr>
  </w:style>
  <w:style w:type="paragraph" w:customStyle="1" w:styleId="afa">
    <w:name w:val="Επικεφαλίδα πίνακα"/>
    <w:basedOn w:val="af9"/>
    <w:rsid w:val="00D74F5C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D74F5C"/>
  </w:style>
  <w:style w:type="paragraph" w:customStyle="1" w:styleId="Standard">
    <w:name w:val="Standard"/>
    <w:rsid w:val="00D74F5C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D74F5C"/>
    <w:pPr>
      <w:spacing w:after="120"/>
    </w:pPr>
  </w:style>
  <w:style w:type="paragraph" w:customStyle="1" w:styleId="Footnote">
    <w:name w:val="Footnote"/>
    <w:basedOn w:val="Standard"/>
    <w:rsid w:val="00D74F5C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D74F5C"/>
    <w:rPr>
      <w:sz w:val="16"/>
      <w:szCs w:val="16"/>
    </w:rPr>
  </w:style>
  <w:style w:type="paragraph" w:customStyle="1" w:styleId="fooot">
    <w:name w:val="fooot"/>
    <w:basedOn w:val="footers"/>
    <w:rsid w:val="00D74F5C"/>
  </w:style>
  <w:style w:type="paragraph" w:customStyle="1" w:styleId="1a">
    <w:name w:val="Κείμενο πλαισίου1"/>
    <w:basedOn w:val="a"/>
    <w:rsid w:val="00D74F5C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"/>
    <w:rsid w:val="00D74F5C"/>
    <w:rPr>
      <w:sz w:val="20"/>
      <w:szCs w:val="20"/>
    </w:rPr>
  </w:style>
  <w:style w:type="paragraph" w:customStyle="1" w:styleId="1c">
    <w:name w:val="Θέμα σχολίου1"/>
    <w:basedOn w:val="1b"/>
    <w:next w:val="1b"/>
    <w:rsid w:val="00D74F5C"/>
    <w:rPr>
      <w:b/>
      <w:bCs/>
    </w:rPr>
  </w:style>
  <w:style w:type="paragraph" w:customStyle="1" w:styleId="-HTML1">
    <w:name w:val="Προ-διαμορφωμένο HTML1"/>
    <w:basedOn w:val="a"/>
    <w:rsid w:val="00D74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rsid w:val="00D74F5C"/>
    <w:pPr>
      <w:suppressAutoHyphens/>
    </w:pPr>
    <w:rPr>
      <w:rFonts w:ascii="Calibri" w:hAnsi="Calibri" w:cs="Calibri"/>
      <w:sz w:val="22"/>
      <w:szCs w:val="24"/>
      <w:lang w:val="en-GB" w:eastAsia="ar-SA"/>
    </w:rPr>
  </w:style>
  <w:style w:type="paragraph" w:customStyle="1" w:styleId="210">
    <w:name w:val="Λίστα με κουκκίδες 21"/>
    <w:basedOn w:val="a"/>
    <w:rsid w:val="00D74F5C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2"/>
    <w:rsid w:val="00D74F5C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rsid w:val="00D74F5C"/>
    <w:pPr>
      <w:suppressLineNumbers/>
      <w:spacing w:after="283"/>
    </w:pPr>
    <w:rPr>
      <w:sz w:val="12"/>
      <w:szCs w:val="12"/>
    </w:rPr>
  </w:style>
  <w:style w:type="paragraph" w:customStyle="1" w:styleId="211">
    <w:name w:val="Σώμα κείμενου 21"/>
    <w:basedOn w:val="a"/>
    <w:rsid w:val="00D74F5C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D74F5C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101">
    <w:name w:val="Κατάλογος περιεχομένων 10"/>
    <w:basedOn w:val="af2"/>
    <w:rsid w:val="00D74F5C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0"/>
    <w:uiPriority w:val="99"/>
    <w:semiHidden/>
    <w:unhideWhenUsed/>
    <w:rsid w:val="009E5776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0">
    <w:name w:val="Κείμενο πλαισίου Char1"/>
    <w:link w:val="afc"/>
    <w:uiPriority w:val="99"/>
    <w:semiHidden/>
    <w:rsid w:val="009E5776"/>
    <w:rPr>
      <w:rFonts w:ascii="Segoe UI" w:hAnsi="Segoe UI" w:cs="Segoe UI"/>
      <w:sz w:val="18"/>
      <w:szCs w:val="18"/>
      <w:lang w:val="en-GB" w:eastAsia="ar-SA"/>
    </w:rPr>
  </w:style>
  <w:style w:type="character" w:styleId="afd">
    <w:name w:val="annotation reference"/>
    <w:uiPriority w:val="99"/>
    <w:unhideWhenUsed/>
    <w:rsid w:val="009E5776"/>
    <w:rPr>
      <w:sz w:val="16"/>
      <w:szCs w:val="16"/>
    </w:rPr>
  </w:style>
  <w:style w:type="paragraph" w:styleId="afe">
    <w:name w:val="annotation text"/>
    <w:basedOn w:val="a"/>
    <w:link w:val="Char11"/>
    <w:uiPriority w:val="99"/>
    <w:unhideWhenUsed/>
    <w:rsid w:val="009E5776"/>
    <w:rPr>
      <w:rFonts w:cs="Times New Roman"/>
      <w:sz w:val="20"/>
      <w:szCs w:val="20"/>
    </w:rPr>
  </w:style>
  <w:style w:type="character" w:customStyle="1" w:styleId="Char11">
    <w:name w:val="Κείμενο σχολίου Char1"/>
    <w:link w:val="afe"/>
    <w:uiPriority w:val="99"/>
    <w:rsid w:val="009E5776"/>
    <w:rPr>
      <w:rFonts w:ascii="Calibri" w:hAnsi="Calibri" w:cs="Calibri"/>
      <w:lang w:val="en-GB" w:eastAsia="ar-SA"/>
    </w:rPr>
  </w:style>
  <w:style w:type="paragraph" w:styleId="aff">
    <w:name w:val="annotation subject"/>
    <w:basedOn w:val="afe"/>
    <w:next w:val="afe"/>
    <w:link w:val="Char12"/>
    <w:uiPriority w:val="99"/>
    <w:semiHidden/>
    <w:unhideWhenUsed/>
    <w:rsid w:val="009E5776"/>
    <w:rPr>
      <w:b/>
      <w:bCs/>
    </w:rPr>
  </w:style>
  <w:style w:type="character" w:customStyle="1" w:styleId="Char12">
    <w:name w:val="Θέμα σχολίου Char1"/>
    <w:link w:val="aff"/>
    <w:uiPriority w:val="99"/>
    <w:semiHidden/>
    <w:rsid w:val="009E5776"/>
    <w:rPr>
      <w:rFonts w:ascii="Calibri" w:hAnsi="Calibri" w:cs="Calibri"/>
      <w:b/>
      <w:bCs/>
      <w:lang w:val="en-GB" w:eastAsia="ar-SA"/>
    </w:rPr>
  </w:style>
  <w:style w:type="paragraph" w:styleId="aff0">
    <w:name w:val="Revision"/>
    <w:hidden/>
    <w:uiPriority w:val="99"/>
    <w:semiHidden/>
    <w:rsid w:val="000F3FCE"/>
    <w:rPr>
      <w:rFonts w:ascii="Calibri" w:hAnsi="Calibri" w:cs="Calibri"/>
      <w:sz w:val="22"/>
      <w:szCs w:val="24"/>
      <w:lang w:val="en-GB" w:eastAsia="ar-SA"/>
    </w:rPr>
  </w:style>
  <w:style w:type="character" w:customStyle="1" w:styleId="-HTMLChar1">
    <w:name w:val="Προ-διαμορφωμένο HTML Char1"/>
    <w:uiPriority w:val="99"/>
    <w:semiHidden/>
    <w:rsid w:val="0037683F"/>
    <w:rPr>
      <w:rFonts w:ascii="Courier New" w:hAnsi="Courier New" w:cs="Courier New"/>
      <w:lang w:val="en-GB" w:eastAsia="ar-SA"/>
    </w:rPr>
  </w:style>
  <w:style w:type="paragraph" w:styleId="aff1">
    <w:name w:val="List Paragraph"/>
    <w:basedOn w:val="a"/>
    <w:uiPriority w:val="34"/>
    <w:qFormat/>
    <w:rsid w:val="00292883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 w:eastAsia="el-GR"/>
    </w:rPr>
  </w:style>
  <w:style w:type="character" w:customStyle="1" w:styleId="1e">
    <w:name w:val="Ανεπίλυτη αναφορά1"/>
    <w:uiPriority w:val="99"/>
    <w:semiHidden/>
    <w:unhideWhenUsed/>
    <w:rsid w:val="0049092A"/>
    <w:rPr>
      <w:color w:val="605E5C"/>
      <w:shd w:val="clear" w:color="auto" w:fill="E1DFDD"/>
    </w:rPr>
  </w:style>
  <w:style w:type="table" w:styleId="aff2">
    <w:name w:val="Table Grid"/>
    <w:basedOn w:val="a1"/>
    <w:uiPriority w:val="39"/>
    <w:rsid w:val="003F63C3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Σώμα κειμένου_"/>
    <w:link w:val="120"/>
    <w:rsid w:val="00CF0918"/>
    <w:rPr>
      <w:rFonts w:ascii="Calibri" w:eastAsia="Calibri" w:hAnsi="Calibri" w:cs="Calibri"/>
      <w:shd w:val="clear" w:color="auto" w:fill="FFFFFF"/>
    </w:rPr>
  </w:style>
  <w:style w:type="paragraph" w:customStyle="1" w:styleId="120">
    <w:name w:val="Σώμα κειμένου12"/>
    <w:basedOn w:val="a"/>
    <w:link w:val="aff3"/>
    <w:rsid w:val="00CF0918"/>
    <w:pPr>
      <w:widowControl w:val="0"/>
      <w:shd w:val="clear" w:color="auto" w:fill="FFFFFF"/>
      <w:suppressAutoHyphens w:val="0"/>
      <w:spacing w:after="0" w:line="370" w:lineRule="exact"/>
      <w:ind w:hanging="360"/>
    </w:pPr>
    <w:rPr>
      <w:rFonts w:eastAsia="Calibri" w:cs="Times New Roman"/>
      <w:sz w:val="20"/>
      <w:szCs w:val="20"/>
    </w:rPr>
  </w:style>
  <w:style w:type="character" w:customStyle="1" w:styleId="121">
    <w:name w:val="Σώμα κειμένου (12)_"/>
    <w:link w:val="122"/>
    <w:rsid w:val="00CD289E"/>
    <w:rPr>
      <w:rFonts w:ascii="Calibri" w:eastAsia="Calibri" w:hAnsi="Calibri" w:cs="Calibri"/>
      <w:i/>
      <w:iCs/>
      <w:shd w:val="clear" w:color="auto" w:fill="FFFFFF"/>
    </w:rPr>
  </w:style>
  <w:style w:type="paragraph" w:customStyle="1" w:styleId="122">
    <w:name w:val="Σώμα κειμένου (12)"/>
    <w:basedOn w:val="a"/>
    <w:link w:val="121"/>
    <w:rsid w:val="00CD289E"/>
    <w:pPr>
      <w:widowControl w:val="0"/>
      <w:shd w:val="clear" w:color="auto" w:fill="FFFFFF"/>
      <w:suppressAutoHyphens w:val="0"/>
      <w:spacing w:after="0" w:line="269" w:lineRule="exact"/>
      <w:ind w:hanging="360"/>
    </w:pPr>
    <w:rPr>
      <w:rFonts w:eastAsia="Calibri" w:cs="Times New Roman"/>
      <w:i/>
      <w:i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D41BE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1BED"/>
    <w:pPr>
      <w:widowControl w:val="0"/>
      <w:suppressAutoHyphens w:val="0"/>
      <w:autoSpaceDE w:val="0"/>
      <w:autoSpaceDN w:val="0"/>
      <w:spacing w:after="0"/>
      <w:ind w:left="830"/>
      <w:jc w:val="left"/>
    </w:pPr>
    <w:rPr>
      <w:rFonts w:ascii="Segoe UI" w:eastAsia="Segoe UI" w:hAnsi="Segoe UI" w:cs="Segoe UI"/>
      <w:szCs w:val="22"/>
      <w:lang w:val="el-GR" w:eastAsia="el-GR" w:bidi="el-GR"/>
    </w:rPr>
  </w:style>
  <w:style w:type="character" w:customStyle="1" w:styleId="highlight">
    <w:name w:val="highlight"/>
    <w:basedOn w:val="a0"/>
    <w:rsid w:val="0097260D"/>
  </w:style>
  <w:style w:type="paragraph" w:customStyle="1" w:styleId="font5">
    <w:name w:val="font5"/>
    <w:basedOn w:val="a"/>
    <w:rsid w:val="007D04A3"/>
    <w:pPr>
      <w:suppressAutoHyphens w:val="0"/>
      <w:spacing w:before="100" w:beforeAutospacing="1" w:after="100" w:afterAutospacing="1"/>
      <w:jc w:val="left"/>
    </w:pPr>
    <w:rPr>
      <w:color w:val="000000"/>
      <w:sz w:val="20"/>
      <w:szCs w:val="20"/>
      <w:lang w:val="el-GR" w:eastAsia="el-GR"/>
    </w:rPr>
  </w:style>
  <w:style w:type="paragraph" w:customStyle="1" w:styleId="font6">
    <w:name w:val="font6"/>
    <w:basedOn w:val="a"/>
    <w:rsid w:val="007D04A3"/>
    <w:pPr>
      <w:suppressAutoHyphens w:val="0"/>
      <w:spacing w:before="100" w:beforeAutospacing="1" w:after="100" w:afterAutospacing="1"/>
      <w:jc w:val="left"/>
    </w:pPr>
    <w:rPr>
      <w:color w:val="000000"/>
      <w:sz w:val="20"/>
      <w:szCs w:val="20"/>
      <w:u w:val="single"/>
      <w:lang w:val="el-GR" w:eastAsia="el-GR"/>
    </w:rPr>
  </w:style>
  <w:style w:type="paragraph" w:customStyle="1" w:styleId="xl65">
    <w:name w:val="xl65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l-GR" w:eastAsia="el-GR"/>
    </w:rPr>
  </w:style>
  <w:style w:type="paragraph" w:customStyle="1" w:styleId="xl66">
    <w:name w:val="xl66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4"/>
      <w:szCs w:val="14"/>
      <w:lang w:val="el-GR" w:eastAsia="el-GR"/>
    </w:rPr>
  </w:style>
  <w:style w:type="paragraph" w:customStyle="1" w:styleId="xl67">
    <w:name w:val="xl67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sz w:val="20"/>
      <w:szCs w:val="20"/>
      <w:lang w:val="el-GR" w:eastAsia="el-GR"/>
    </w:rPr>
  </w:style>
  <w:style w:type="paragraph" w:customStyle="1" w:styleId="xl68">
    <w:name w:val="xl68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69">
    <w:name w:val="xl69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70">
    <w:name w:val="xl70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color w:val="000000"/>
      <w:sz w:val="20"/>
      <w:szCs w:val="20"/>
      <w:lang w:val="el-GR" w:eastAsia="el-GR"/>
    </w:rPr>
  </w:style>
  <w:style w:type="paragraph" w:customStyle="1" w:styleId="xl71">
    <w:name w:val="xl71"/>
    <w:basedOn w:val="a"/>
    <w:rsid w:val="007D04A3"/>
    <w:pPr>
      <w:pBdr>
        <w:bottom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72">
    <w:name w:val="xl72"/>
    <w:basedOn w:val="a"/>
    <w:rsid w:val="007D04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left"/>
      <w:textAlignment w:val="top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73">
    <w:name w:val="xl73"/>
    <w:basedOn w:val="a"/>
    <w:rsid w:val="007D04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CCCCCC" w:fill="CCCCCC"/>
      <w:suppressAutoHyphens w:val="0"/>
      <w:spacing w:before="100" w:beforeAutospacing="1" w:after="100" w:afterAutospacing="1"/>
      <w:jc w:val="left"/>
    </w:pPr>
    <w:rPr>
      <w:rFonts w:ascii="Verdana" w:hAnsi="Verdana" w:cs="Times New Roman"/>
      <w:b/>
      <w:bCs/>
      <w:sz w:val="18"/>
      <w:szCs w:val="18"/>
      <w:lang w:val="el-GR" w:eastAsia="el-GR"/>
    </w:rPr>
  </w:style>
  <w:style w:type="paragraph" w:customStyle="1" w:styleId="xl74">
    <w:name w:val="xl74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uppressAutoHyphens w:val="0"/>
      <w:spacing w:before="100" w:beforeAutospacing="1" w:after="100" w:afterAutospacing="1"/>
      <w:jc w:val="left"/>
      <w:textAlignment w:val="center"/>
    </w:pPr>
    <w:rPr>
      <w:b/>
      <w:bCs/>
      <w:sz w:val="20"/>
      <w:szCs w:val="20"/>
      <w:lang w:val="el-GR" w:eastAsia="el-GR"/>
    </w:rPr>
  </w:style>
  <w:style w:type="paragraph" w:customStyle="1" w:styleId="xl75">
    <w:name w:val="xl75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left"/>
      <w:textAlignment w:val="center"/>
    </w:pPr>
    <w:rPr>
      <w:b/>
      <w:bCs/>
      <w:sz w:val="20"/>
      <w:szCs w:val="20"/>
      <w:lang w:val="el-GR" w:eastAsia="el-GR"/>
    </w:rPr>
  </w:style>
  <w:style w:type="paragraph" w:customStyle="1" w:styleId="xl76">
    <w:name w:val="xl76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Noto Sans Symbols" w:hAnsi="Noto Sans Symbols" w:cs="Times New Roman"/>
      <w:sz w:val="20"/>
      <w:szCs w:val="20"/>
      <w:lang w:val="el-GR" w:eastAsia="el-GR"/>
    </w:rPr>
  </w:style>
  <w:style w:type="paragraph" w:customStyle="1" w:styleId="xl77">
    <w:name w:val="xl77"/>
    <w:basedOn w:val="a"/>
    <w:rsid w:val="007D04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left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78">
    <w:name w:val="xl78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79">
    <w:name w:val="xl79"/>
    <w:basedOn w:val="a"/>
    <w:rsid w:val="007D04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left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0">
    <w:name w:val="xl80"/>
    <w:basedOn w:val="a"/>
    <w:rsid w:val="007D04A3"/>
    <w:pPr>
      <w:pBdr>
        <w:bottom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1">
    <w:name w:val="xl81"/>
    <w:basedOn w:val="a"/>
    <w:rsid w:val="007D04A3"/>
    <w:pPr>
      <w:pBdr>
        <w:bottom w:val="single" w:sz="8" w:space="0" w:color="000000"/>
        <w:right w:val="single" w:sz="8" w:space="0" w:color="000000"/>
      </w:pBdr>
      <w:shd w:val="clear" w:color="CCCCCC" w:fill="CCCCCC"/>
      <w:suppressAutoHyphens w:val="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2">
    <w:name w:val="xl82"/>
    <w:basedOn w:val="a"/>
    <w:rsid w:val="007D04A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left"/>
    </w:pPr>
    <w:rPr>
      <w:rFonts w:ascii="Verdana" w:hAnsi="Verdana" w:cs="Times New Roman"/>
      <w:color w:val="000000"/>
      <w:sz w:val="18"/>
      <w:szCs w:val="18"/>
      <w:lang w:val="el-GR" w:eastAsia="el-GR"/>
    </w:rPr>
  </w:style>
  <w:style w:type="paragraph" w:customStyle="1" w:styleId="xl83">
    <w:name w:val="xl83"/>
    <w:basedOn w:val="a"/>
    <w:rsid w:val="007D04A3"/>
    <w:pPr>
      <w:pBdr>
        <w:left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left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4">
    <w:name w:val="xl84"/>
    <w:basedOn w:val="a"/>
    <w:rsid w:val="007D04A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5">
    <w:name w:val="xl85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left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6">
    <w:name w:val="xl86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7">
    <w:name w:val="xl87"/>
    <w:basedOn w:val="a"/>
    <w:rsid w:val="007D04A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88">
    <w:name w:val="xl88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left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89">
    <w:name w:val="xl89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el-GR" w:eastAsia="el-GR"/>
    </w:rPr>
  </w:style>
  <w:style w:type="paragraph" w:customStyle="1" w:styleId="xl90">
    <w:name w:val="xl90"/>
    <w:basedOn w:val="a"/>
    <w:rsid w:val="007D04A3"/>
    <w:pPr>
      <w:pBdr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91">
    <w:name w:val="xl91"/>
    <w:basedOn w:val="a"/>
    <w:rsid w:val="007D04A3"/>
    <w:pPr>
      <w:pBdr>
        <w:left w:val="single" w:sz="8" w:space="0" w:color="000000"/>
        <w:right w:val="single" w:sz="8" w:space="0" w:color="000000"/>
      </w:pBdr>
      <w:shd w:val="clear" w:color="FFFFFF" w:fill="FFFFFF"/>
      <w:suppressAutoHyphens w:val="0"/>
      <w:spacing w:before="100" w:beforeAutospacing="1" w:after="100" w:afterAutospacing="1"/>
      <w:jc w:val="left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92">
    <w:name w:val="xl92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left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93">
    <w:name w:val="xl93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8"/>
      <w:szCs w:val="18"/>
      <w:lang w:val="el-GR" w:eastAsia="el-GR"/>
    </w:rPr>
  </w:style>
  <w:style w:type="paragraph" w:customStyle="1" w:styleId="xl94">
    <w:name w:val="xl94"/>
    <w:basedOn w:val="a"/>
    <w:rsid w:val="007D04A3"/>
    <w:pPr>
      <w:pBdr>
        <w:top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95">
    <w:name w:val="xl95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96">
    <w:name w:val="xl96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top"/>
    </w:pPr>
    <w:rPr>
      <w:sz w:val="20"/>
      <w:szCs w:val="20"/>
      <w:lang w:val="el-GR" w:eastAsia="el-GR"/>
    </w:rPr>
  </w:style>
  <w:style w:type="paragraph" w:customStyle="1" w:styleId="xl97">
    <w:name w:val="xl97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98">
    <w:name w:val="xl98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top"/>
    </w:pPr>
    <w:rPr>
      <w:sz w:val="20"/>
      <w:szCs w:val="20"/>
      <w:lang w:val="el-GR" w:eastAsia="el-GR"/>
    </w:rPr>
  </w:style>
  <w:style w:type="paragraph" w:customStyle="1" w:styleId="xl99">
    <w:name w:val="xl99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val="el-GR" w:eastAsia="el-GR"/>
    </w:rPr>
  </w:style>
  <w:style w:type="paragraph" w:customStyle="1" w:styleId="xl100">
    <w:name w:val="xl100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sz w:val="24"/>
      <w:lang w:val="el-GR" w:eastAsia="el-GR"/>
    </w:rPr>
  </w:style>
  <w:style w:type="paragraph" w:customStyle="1" w:styleId="xl101">
    <w:name w:val="xl101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val="el-GR" w:eastAsia="el-GR"/>
    </w:rPr>
  </w:style>
  <w:style w:type="paragraph" w:customStyle="1" w:styleId="xl102">
    <w:name w:val="xl102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B8CCE4"/>
      <w:suppressAutoHyphens w:val="0"/>
      <w:spacing w:before="100" w:beforeAutospacing="1" w:after="100" w:afterAutospacing="1"/>
      <w:jc w:val="center"/>
      <w:textAlignment w:val="center"/>
    </w:pPr>
    <w:rPr>
      <w:sz w:val="24"/>
      <w:lang w:val="el-GR" w:eastAsia="el-GR"/>
    </w:rPr>
  </w:style>
  <w:style w:type="paragraph" w:customStyle="1" w:styleId="xl103">
    <w:name w:val="xl103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6D9F0" w:fill="C6D9F0"/>
      <w:suppressAutoHyphens w:val="0"/>
      <w:spacing w:before="100" w:beforeAutospacing="1" w:after="100" w:afterAutospacing="1"/>
      <w:jc w:val="left"/>
      <w:textAlignment w:val="center"/>
    </w:pPr>
    <w:rPr>
      <w:b/>
      <w:bCs/>
      <w:sz w:val="24"/>
      <w:lang w:val="el-GR" w:eastAsia="el-GR"/>
    </w:rPr>
  </w:style>
  <w:style w:type="paragraph" w:customStyle="1" w:styleId="xl104">
    <w:name w:val="xl104"/>
    <w:basedOn w:val="a"/>
    <w:rsid w:val="007D04A3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05">
    <w:name w:val="xl105"/>
    <w:basedOn w:val="a"/>
    <w:rsid w:val="007D04A3"/>
    <w:pPr>
      <w:pBdr>
        <w:bottom w:val="single" w:sz="4" w:space="0" w:color="000000"/>
      </w:pBdr>
      <w:shd w:val="clear" w:color="C6D9F0" w:fill="C6D9F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val="el-GR" w:eastAsia="el-GR"/>
    </w:rPr>
  </w:style>
  <w:style w:type="paragraph" w:customStyle="1" w:styleId="xl106">
    <w:name w:val="xl106"/>
    <w:basedOn w:val="a"/>
    <w:rsid w:val="007D04A3"/>
    <w:pPr>
      <w:pBdr>
        <w:bottom w:val="single" w:sz="4" w:space="0" w:color="000000"/>
      </w:pBd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107">
    <w:name w:val="xl107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left"/>
      <w:textAlignment w:val="center"/>
    </w:pPr>
    <w:rPr>
      <w:sz w:val="24"/>
      <w:lang w:val="el-GR" w:eastAsia="el-GR"/>
    </w:rPr>
  </w:style>
  <w:style w:type="paragraph" w:customStyle="1" w:styleId="xl108">
    <w:name w:val="xl108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val="el-GR" w:eastAsia="el-GR"/>
    </w:rPr>
  </w:style>
  <w:style w:type="paragraph" w:customStyle="1" w:styleId="xl109">
    <w:name w:val="xl109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D9D9D9" w:fill="D9D9D9"/>
      <w:suppressAutoHyphens w:val="0"/>
      <w:spacing w:before="100" w:beforeAutospacing="1" w:after="100" w:afterAutospacing="1"/>
      <w:jc w:val="left"/>
      <w:textAlignment w:val="center"/>
    </w:pPr>
    <w:rPr>
      <w:b/>
      <w:bCs/>
      <w:sz w:val="20"/>
      <w:szCs w:val="20"/>
      <w:lang w:val="el-GR" w:eastAsia="el-GR"/>
    </w:rPr>
  </w:style>
  <w:style w:type="paragraph" w:customStyle="1" w:styleId="xl110">
    <w:name w:val="xl110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D9D9D9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l-GR" w:eastAsia="el-GR"/>
    </w:rPr>
  </w:style>
  <w:style w:type="paragraph" w:customStyle="1" w:styleId="xl111">
    <w:name w:val="xl111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sz w:val="24"/>
      <w:lang w:val="el-GR" w:eastAsia="el-GR"/>
    </w:rPr>
  </w:style>
  <w:style w:type="paragraph" w:customStyle="1" w:styleId="xl112">
    <w:name w:val="xl112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b/>
      <w:bCs/>
      <w:sz w:val="24"/>
      <w:lang w:val="el-GR" w:eastAsia="el-GR"/>
    </w:rPr>
  </w:style>
  <w:style w:type="paragraph" w:customStyle="1" w:styleId="xl113">
    <w:name w:val="xl113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val="el-GR" w:eastAsia="el-GR"/>
    </w:rPr>
  </w:style>
  <w:style w:type="paragraph" w:customStyle="1" w:styleId="xl114">
    <w:name w:val="xl114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val="el-GR" w:eastAsia="el-GR"/>
    </w:rPr>
  </w:style>
  <w:style w:type="paragraph" w:customStyle="1" w:styleId="xl115">
    <w:name w:val="xl115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uppressAutoHyphens w:val="0"/>
      <w:spacing w:before="100" w:beforeAutospacing="1" w:after="100" w:afterAutospacing="1"/>
      <w:jc w:val="left"/>
      <w:textAlignment w:val="center"/>
    </w:pPr>
    <w:rPr>
      <w:b/>
      <w:bCs/>
      <w:sz w:val="24"/>
      <w:lang w:val="el-GR" w:eastAsia="el-GR"/>
    </w:rPr>
  </w:style>
  <w:style w:type="paragraph" w:customStyle="1" w:styleId="xl116">
    <w:name w:val="xl116"/>
    <w:basedOn w:val="a"/>
    <w:rsid w:val="007D04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  <w:textAlignment w:val="center"/>
    </w:pPr>
    <w:rPr>
      <w:sz w:val="24"/>
      <w:lang w:val="el-GR" w:eastAsia="el-GR"/>
    </w:rPr>
  </w:style>
  <w:style w:type="paragraph" w:customStyle="1" w:styleId="xl117">
    <w:name w:val="xl117"/>
    <w:basedOn w:val="a"/>
    <w:rsid w:val="007D04A3"/>
    <w:pPr>
      <w:pBdr>
        <w:bottom w:val="single" w:sz="4" w:space="0" w:color="000000"/>
      </w:pBdr>
      <w:shd w:val="clear" w:color="C6D9F0" w:fill="C6D9F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val="el-GR" w:eastAsia="el-GR"/>
    </w:rPr>
  </w:style>
  <w:style w:type="paragraph" w:customStyle="1" w:styleId="xl118">
    <w:name w:val="xl118"/>
    <w:basedOn w:val="a"/>
    <w:rsid w:val="007D04A3"/>
    <w:pPr>
      <w:pBdr>
        <w:bottom w:val="single" w:sz="4" w:space="0" w:color="000000"/>
      </w:pBdr>
      <w:suppressAutoHyphens w:val="0"/>
      <w:spacing w:before="100" w:beforeAutospacing="1" w:after="100" w:afterAutospacing="1"/>
      <w:jc w:val="left"/>
    </w:pPr>
    <w:rPr>
      <w:rFonts w:ascii="Arial" w:hAnsi="Arial" w:cs="Arial"/>
      <w:sz w:val="24"/>
      <w:lang w:val="el-GR" w:eastAsia="el-GR"/>
    </w:rPr>
  </w:style>
  <w:style w:type="paragraph" w:customStyle="1" w:styleId="xl119">
    <w:name w:val="xl119"/>
    <w:basedOn w:val="a"/>
    <w:rsid w:val="007D04A3"/>
    <w:pPr>
      <w:pBdr>
        <w:bottom w:val="single" w:sz="4" w:space="0" w:color="000000"/>
      </w:pBdr>
      <w:suppressAutoHyphens w:val="0"/>
      <w:spacing w:before="100" w:beforeAutospacing="1" w:after="100" w:afterAutospacing="1"/>
      <w:jc w:val="left"/>
    </w:pPr>
    <w:rPr>
      <w:rFonts w:ascii="Arial" w:hAnsi="Arial" w:cs="Arial"/>
      <w:sz w:val="24"/>
      <w:lang w:val="el-GR" w:eastAsia="el-GR"/>
    </w:rPr>
  </w:style>
  <w:style w:type="paragraph" w:customStyle="1" w:styleId="xl120">
    <w:name w:val="xl120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121">
    <w:name w:val="xl121"/>
    <w:basedOn w:val="a"/>
    <w:rsid w:val="007D04A3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</w:pPr>
    <w:rPr>
      <w:rFonts w:ascii="Arial" w:hAnsi="Arial" w:cs="Arial"/>
      <w:sz w:val="24"/>
      <w:lang w:val="el-GR" w:eastAsia="el-GR"/>
    </w:rPr>
  </w:style>
  <w:style w:type="paragraph" w:customStyle="1" w:styleId="xl122">
    <w:name w:val="xl122"/>
    <w:basedOn w:val="a"/>
    <w:rsid w:val="007D04A3"/>
    <w:pPr>
      <w:pBdr>
        <w:top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paragraph" w:customStyle="1" w:styleId="xl123">
    <w:name w:val="xl123"/>
    <w:basedOn w:val="a"/>
    <w:rsid w:val="007D04A3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left"/>
    </w:pPr>
    <w:rPr>
      <w:rFonts w:ascii="Arial" w:hAnsi="Arial" w:cs="Arial"/>
      <w:sz w:val="24"/>
      <w:lang w:val="el-GR" w:eastAsia="el-GR"/>
    </w:rPr>
  </w:style>
  <w:style w:type="paragraph" w:customStyle="1" w:styleId="xl124">
    <w:name w:val="xl124"/>
    <w:basedOn w:val="a"/>
    <w:rsid w:val="007D04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val="el-GR" w:eastAsia="el-GR"/>
    </w:rPr>
  </w:style>
  <w:style w:type="character" w:customStyle="1" w:styleId="2a">
    <w:name w:val="Ανεπίλυτη αναφορά2"/>
    <w:basedOn w:val="a0"/>
    <w:uiPriority w:val="99"/>
    <w:semiHidden/>
    <w:unhideWhenUsed/>
    <w:rsid w:val="008D1FA4"/>
    <w:rPr>
      <w:color w:val="605E5C"/>
      <w:shd w:val="clear" w:color="auto" w:fill="E1DFDD"/>
    </w:rPr>
  </w:style>
  <w:style w:type="character" w:styleId="aff4">
    <w:name w:val="Unresolved Mention"/>
    <w:basedOn w:val="a0"/>
    <w:uiPriority w:val="99"/>
    <w:semiHidden/>
    <w:unhideWhenUsed/>
    <w:rsid w:val="00211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42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4664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3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9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669642">
                                      <w:marLeft w:val="0"/>
                                      <w:marRight w:val="0"/>
                                      <w:marTop w:val="57"/>
                                      <w:marBottom w:val="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710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4587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37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48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25271">
                                      <w:marLeft w:val="0"/>
                                      <w:marRight w:val="0"/>
                                      <w:marTop w:val="57"/>
                                      <w:marBottom w:val="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2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08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898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5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05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7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647223">
                                      <w:marLeft w:val="0"/>
                                      <w:marRight w:val="0"/>
                                      <w:marTop w:val="57"/>
                                      <w:marBottom w:val="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19A0C-C8D5-41C2-BD5E-19F50C52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Links>
    <vt:vector size="570" baseType="variant">
      <vt:variant>
        <vt:i4>196655</vt:i4>
      </vt:variant>
      <vt:variant>
        <vt:i4>522</vt:i4>
      </vt:variant>
      <vt:variant>
        <vt:i4>0</vt:i4>
      </vt:variant>
      <vt:variant>
        <vt:i4>5</vt:i4>
      </vt:variant>
      <vt:variant>
        <vt:lpwstr>mailto:dkosmidis@space.gr</vt:lpwstr>
      </vt:variant>
      <vt:variant>
        <vt:lpwstr/>
      </vt:variant>
      <vt:variant>
        <vt:i4>6815824</vt:i4>
      </vt:variant>
      <vt:variant>
        <vt:i4>516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6815824</vt:i4>
      </vt:variant>
      <vt:variant>
        <vt:i4>513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6815824</vt:i4>
      </vt:variant>
      <vt:variant>
        <vt:i4>510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art105_5</vt:lpwstr>
      </vt:variant>
      <vt:variant>
        <vt:i4>6881360</vt:i4>
      </vt:variant>
      <vt:variant>
        <vt:i4>507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art105_4</vt:lpwstr>
      </vt:variant>
      <vt:variant>
        <vt:i4>6094972</vt:i4>
      </vt:variant>
      <vt:variant>
        <vt:i4>504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6029327</vt:i4>
      </vt:variant>
      <vt:variant>
        <vt:i4>501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art104</vt:lpwstr>
      </vt:variant>
      <vt:variant>
        <vt:i4>7864382</vt:i4>
      </vt:variant>
      <vt:variant>
        <vt:i4>498</vt:i4>
      </vt:variant>
      <vt:variant>
        <vt:i4>0</vt:i4>
      </vt:variant>
      <vt:variant>
        <vt:i4>5</vt:i4>
      </vt:variant>
      <vt:variant>
        <vt:lpwstr>http://www.eaadhsy.gr/n4412/art79a</vt:lpwstr>
      </vt:variant>
      <vt:variant>
        <vt:lpwstr/>
      </vt:variant>
      <vt:variant>
        <vt:i4>7077975</vt:i4>
      </vt:variant>
      <vt:variant>
        <vt:i4>495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492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7077975</vt:i4>
      </vt:variant>
      <vt:variant>
        <vt:i4>489</vt:i4>
      </vt:variant>
      <vt:variant>
        <vt:i4>0</vt:i4>
      </vt:variant>
      <vt:variant>
        <vt:i4>5</vt:i4>
      </vt:variant>
      <vt:variant>
        <vt:lpwstr>http://www.eaadhsy.gr/n4412/n4412fulltextlinks.html</vt:lpwstr>
      </vt:variant>
      <vt:variant>
        <vt:lpwstr>art372_4</vt:lpwstr>
      </vt:variant>
      <vt:variant>
        <vt:i4>6094939</vt:i4>
      </vt:variant>
      <vt:variant>
        <vt:i4>486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1703951</vt:i4>
      </vt:variant>
      <vt:variant>
        <vt:i4>483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480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477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2228331</vt:i4>
      </vt:variant>
      <vt:variant>
        <vt:i4>474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2228331</vt:i4>
      </vt:variant>
      <vt:variant>
        <vt:i4>471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6094939</vt:i4>
      </vt:variant>
      <vt:variant>
        <vt:i4>468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1310776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_Toc98330028</vt:lpwstr>
      </vt:variant>
      <vt:variant>
        <vt:i4>1769528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_Toc98330027</vt:lpwstr>
      </vt:variant>
      <vt:variant>
        <vt:i4>1703992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_Toc98330026</vt:lpwstr>
      </vt:variant>
      <vt:variant>
        <vt:i4>1638456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_Toc98330025</vt:lpwstr>
      </vt:variant>
      <vt:variant>
        <vt:i4>1572920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_Toc98330024</vt:lpwstr>
      </vt:variant>
      <vt:variant>
        <vt:i4>2031672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_Toc98330023</vt:lpwstr>
      </vt:variant>
      <vt:variant>
        <vt:i4>1966136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_Toc98330022</vt:lpwstr>
      </vt:variant>
      <vt:variant>
        <vt:i4>1900600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_Toc98330021</vt:lpwstr>
      </vt:variant>
      <vt:variant>
        <vt:i4>1835064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_Toc98330020</vt:lpwstr>
      </vt:variant>
      <vt:variant>
        <vt:i4>1376315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_Toc98330019</vt:lpwstr>
      </vt:variant>
      <vt:variant>
        <vt:i4>1310779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_Toc98330018</vt:lpwstr>
      </vt:variant>
      <vt:variant>
        <vt:i4>1769531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_Toc98330017</vt:lpwstr>
      </vt:variant>
      <vt:variant>
        <vt:i4>1703995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_Toc98330016</vt:lpwstr>
      </vt:variant>
      <vt:variant>
        <vt:i4>1638459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_Toc98330015</vt:lpwstr>
      </vt:variant>
      <vt:variant>
        <vt:i4>1572923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_Toc98330014</vt:lpwstr>
      </vt:variant>
      <vt:variant>
        <vt:i4>2031675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_Toc98330013</vt:lpwstr>
      </vt:variant>
      <vt:variant>
        <vt:i4>1966139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_Toc98330012</vt:lpwstr>
      </vt:variant>
      <vt:variant>
        <vt:i4>1900603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_Toc98330011</vt:lpwstr>
      </vt:variant>
      <vt:variant>
        <vt:i4>1835067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_Toc98330010</vt:lpwstr>
      </vt:variant>
      <vt:variant>
        <vt:i4>1376314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_Toc98330009</vt:lpwstr>
      </vt:variant>
      <vt:variant>
        <vt:i4>1310778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_Toc98330008</vt:lpwstr>
      </vt:variant>
      <vt:variant>
        <vt:i4>1769530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_Toc98330007</vt:lpwstr>
      </vt:variant>
      <vt:variant>
        <vt:i4>1703994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_Toc98330006</vt:lpwstr>
      </vt:variant>
      <vt:variant>
        <vt:i4>1638458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_Toc98330005</vt:lpwstr>
      </vt:variant>
      <vt:variant>
        <vt:i4>1572922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_Toc98330004</vt:lpwstr>
      </vt:variant>
      <vt:variant>
        <vt:i4>2031674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_Toc98330003</vt:lpwstr>
      </vt:variant>
      <vt:variant>
        <vt:i4>1966138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_Toc98330002</vt:lpwstr>
      </vt:variant>
      <vt:variant>
        <vt:i4>1900602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_Toc98330001</vt:lpwstr>
      </vt:variant>
      <vt:variant>
        <vt:i4>1835066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_Toc98330000</vt:lpwstr>
      </vt:variant>
      <vt:variant>
        <vt:i4>1900602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_Toc98329999</vt:lpwstr>
      </vt:variant>
      <vt:variant>
        <vt:i4>1835066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_Toc98329998</vt:lpwstr>
      </vt:variant>
      <vt:variant>
        <vt:i4>1245242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_Toc98329997</vt:lpwstr>
      </vt:variant>
      <vt:variant>
        <vt:i4>1179706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_Toc98329996</vt:lpwstr>
      </vt:variant>
      <vt:variant>
        <vt:i4>1114170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_Toc98329995</vt:lpwstr>
      </vt:variant>
      <vt:variant>
        <vt:i4>1048634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_Toc98329994</vt:lpwstr>
      </vt:variant>
      <vt:variant>
        <vt:i4>1507386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_Toc98329993</vt:lpwstr>
      </vt:variant>
      <vt:variant>
        <vt:i4>1441850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_Toc98329992</vt:lpwstr>
      </vt:variant>
      <vt:variant>
        <vt:i4>1376314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_Toc98329991</vt:lpwstr>
      </vt:variant>
      <vt:variant>
        <vt:i4>1310778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_Toc98329990</vt:lpwstr>
      </vt:variant>
      <vt:variant>
        <vt:i4>1900603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_Toc98329989</vt:lpwstr>
      </vt:variant>
      <vt:variant>
        <vt:i4>1835067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_Toc98329988</vt:lpwstr>
      </vt:variant>
      <vt:variant>
        <vt:i4>1245243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_Toc98329987</vt:lpwstr>
      </vt:variant>
      <vt:variant>
        <vt:i4>1179707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_Toc98329986</vt:lpwstr>
      </vt:variant>
      <vt:variant>
        <vt:i4>1114171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_Toc98329985</vt:lpwstr>
      </vt:variant>
      <vt:variant>
        <vt:i4>1048635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_Toc98329984</vt:lpwstr>
      </vt:variant>
      <vt:variant>
        <vt:i4>1507387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_Toc98329983</vt:lpwstr>
      </vt:variant>
      <vt:variant>
        <vt:i4>1441851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_Toc98329982</vt:lpwstr>
      </vt:variant>
      <vt:variant>
        <vt:i4>1376315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_Toc98329981</vt:lpwstr>
      </vt:variant>
      <vt:variant>
        <vt:i4>1310779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_Toc98329980</vt:lpwstr>
      </vt:variant>
      <vt:variant>
        <vt:i4>1900596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_Toc98329979</vt:lpwstr>
      </vt:variant>
      <vt:variant>
        <vt:i4>1835060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_Toc98329978</vt:lpwstr>
      </vt:variant>
      <vt:variant>
        <vt:i4>1245236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_Toc98329977</vt:lpwstr>
      </vt:variant>
      <vt:variant>
        <vt:i4>1179700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_Toc98329976</vt:lpwstr>
      </vt:variant>
      <vt:variant>
        <vt:i4>1114164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_Toc98329975</vt:lpwstr>
      </vt:variant>
      <vt:variant>
        <vt:i4>1048628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_Toc98329974</vt:lpwstr>
      </vt:variant>
      <vt:variant>
        <vt:i4>1507380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_Toc98329973</vt:lpwstr>
      </vt:variant>
      <vt:variant>
        <vt:i4>1441844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_Toc98329972</vt:lpwstr>
      </vt:variant>
      <vt:variant>
        <vt:i4>1376308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_Toc98329971</vt:lpwstr>
      </vt:variant>
      <vt:variant>
        <vt:i4>1310772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_Toc98329970</vt:lpwstr>
      </vt:variant>
      <vt:variant>
        <vt:i4>1900597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_Toc98329969</vt:lpwstr>
      </vt:variant>
      <vt:variant>
        <vt:i4>1835061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_Toc98329968</vt:lpwstr>
      </vt:variant>
      <vt:variant>
        <vt:i4>1245237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_Toc98329967</vt:lpwstr>
      </vt:variant>
      <vt:variant>
        <vt:i4>1179701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_Toc98329966</vt:lpwstr>
      </vt:variant>
      <vt:variant>
        <vt:i4>1114165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_Toc98329965</vt:lpwstr>
      </vt:variant>
      <vt:variant>
        <vt:i4>1048629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_Toc98329964</vt:lpwstr>
      </vt:variant>
      <vt:variant>
        <vt:i4>1507381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_Toc98329963</vt:lpwstr>
      </vt:variant>
      <vt:variant>
        <vt:i4>1441845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_Toc98329962</vt:lpwstr>
      </vt:variant>
      <vt:variant>
        <vt:i4>1376309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_Toc98329961</vt:lpwstr>
      </vt:variant>
      <vt:variant>
        <vt:i4>1310773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_Toc98329960</vt:lpwstr>
      </vt:variant>
      <vt:variant>
        <vt:i4>1900598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_Toc98329959</vt:lpwstr>
      </vt:variant>
      <vt:variant>
        <vt:i4>1835062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_Toc98329958</vt:lpwstr>
      </vt:variant>
      <vt:variant>
        <vt:i4>1245238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_Toc98329957</vt:lpwstr>
      </vt:variant>
      <vt:variant>
        <vt:i4>1179702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_Toc98329956</vt:lpwstr>
      </vt:variant>
      <vt:variant>
        <vt:i4>1114166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_Toc98329955</vt:lpwstr>
      </vt:variant>
      <vt:variant>
        <vt:i4>1048630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_Toc98329954</vt:lpwstr>
      </vt:variant>
      <vt:variant>
        <vt:i4>1507382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_Toc98329953</vt:lpwstr>
      </vt:variant>
      <vt:variant>
        <vt:i4>1441846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_Toc98329952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user</cp:lastModifiedBy>
  <cp:revision>3</cp:revision>
  <cp:lastPrinted>2021-04-20T00:50:00Z</cp:lastPrinted>
  <dcterms:created xsi:type="dcterms:W3CDTF">2022-05-24T10:56:00Z</dcterms:created>
  <dcterms:modified xsi:type="dcterms:W3CDTF">2022-05-24T10:56:00Z</dcterms:modified>
</cp:coreProperties>
</file>